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69A53" w14:textId="77777777" w:rsidR="00264123" w:rsidRPr="00264123" w:rsidRDefault="00264123" w:rsidP="00264123">
      <w:pPr>
        <w:spacing w:before="61"/>
        <w:rPr>
          <w:rFonts w:ascii="Arial" w:hAnsi="Arial" w:cs="Arial"/>
          <w:b/>
          <w:szCs w:val="24"/>
        </w:rPr>
      </w:pPr>
      <w:bookmarkStart w:id="0" w:name="_Hlk85195410"/>
      <w:r w:rsidRPr="00E11228">
        <w:rPr>
          <w:rFonts w:ascii="Arial" w:hAnsi="Arial" w:cs="Arial"/>
          <w:b/>
          <w:w w:val="95"/>
          <w:szCs w:val="24"/>
        </w:rPr>
        <w:t>BUSTA</w:t>
      </w:r>
      <w:r w:rsidRPr="00E11228">
        <w:rPr>
          <w:rFonts w:ascii="Arial" w:hAnsi="Arial" w:cs="Arial"/>
          <w:b/>
          <w:spacing w:val="1"/>
          <w:w w:val="95"/>
          <w:szCs w:val="24"/>
        </w:rPr>
        <w:t xml:space="preserve"> </w:t>
      </w:r>
      <w:r w:rsidRPr="00E11228">
        <w:rPr>
          <w:rFonts w:ascii="Arial" w:hAnsi="Arial" w:cs="Arial"/>
          <w:b/>
          <w:w w:val="95"/>
          <w:szCs w:val="24"/>
        </w:rPr>
        <w:t>A</w:t>
      </w:r>
      <w:bookmarkEnd w:id="0"/>
    </w:p>
    <w:p w14:paraId="390B4668" w14:textId="77777777" w:rsidR="00264123" w:rsidRPr="00E11228" w:rsidRDefault="00264123" w:rsidP="00264123">
      <w:pPr>
        <w:pStyle w:val="Titolo1"/>
        <w:ind w:right="7"/>
        <w:jc w:val="center"/>
        <w:rPr>
          <w:rFonts w:ascii="Arial" w:hAnsi="Arial" w:cs="Arial"/>
        </w:rPr>
      </w:pPr>
      <w:r w:rsidRPr="00E11228">
        <w:rPr>
          <w:rFonts w:ascii="Arial" w:hAnsi="Arial" w:cs="Arial"/>
          <w:w w:val="95"/>
        </w:rPr>
        <w:t>ALLEGATO</w:t>
      </w:r>
      <w:r w:rsidRPr="00E11228">
        <w:rPr>
          <w:rFonts w:ascii="Arial" w:hAnsi="Arial" w:cs="Arial"/>
          <w:spacing w:val="11"/>
          <w:w w:val="95"/>
        </w:rPr>
        <w:t xml:space="preserve"> </w:t>
      </w:r>
      <w:r>
        <w:rPr>
          <w:rFonts w:ascii="Arial" w:hAnsi="Arial" w:cs="Arial"/>
          <w:w w:val="95"/>
        </w:rPr>
        <w:t>2</w:t>
      </w:r>
    </w:p>
    <w:p w14:paraId="0098DEF9" w14:textId="77777777" w:rsidR="00A23B3E" w:rsidRDefault="00A23B3E">
      <w:pPr>
        <w:pStyle w:val="Annexetitre"/>
        <w:spacing w:before="0" w:after="0"/>
        <w:jc w:val="both"/>
        <w:rPr>
          <w:caps/>
          <w:sz w:val="16"/>
          <w:szCs w:val="16"/>
          <w:u w:val="none"/>
        </w:rPr>
      </w:pPr>
    </w:p>
    <w:p w14:paraId="03AEAC1C" w14:textId="77777777" w:rsidR="00A23B3E" w:rsidRDefault="00A23B3E" w:rsidP="00A30CBB">
      <w:pPr>
        <w:pStyle w:val="Annexetitre"/>
        <w:spacing w:before="0" w:after="0"/>
      </w:pPr>
      <w:r>
        <w:rPr>
          <w:caps/>
          <w:sz w:val="16"/>
          <w:szCs w:val="16"/>
          <w:u w:val="none"/>
        </w:rPr>
        <w:t>Modello di formulario peril documento di gara unico europeo (DGUE)</w:t>
      </w:r>
    </w:p>
    <w:p w14:paraId="5F0D63BF" w14:textId="77777777" w:rsidR="00A23B3E" w:rsidRDefault="00A23B3E" w:rsidP="00FB3543">
      <w:pPr>
        <w:spacing w:before="0" w:after="0"/>
      </w:pPr>
    </w:p>
    <w:p w14:paraId="1FB876DB"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02B46955" w14:textId="77777777" w:rsidR="00A23B3E" w:rsidRDefault="00A23B3E">
      <w:pPr>
        <w:spacing w:before="0" w:after="0"/>
      </w:pPr>
    </w:p>
    <w:p w14:paraId="5E399714"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6265B2C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72879AC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574AEB5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7033310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76EDFF1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235FEBE6" w14:textId="77777777" w:rsidR="00FB3543" w:rsidRDefault="00FB3543" w:rsidP="00FB3543">
      <w:pPr>
        <w:pStyle w:val="SectionTitle"/>
        <w:spacing w:before="0" w:after="0"/>
        <w:jc w:val="both"/>
        <w:rPr>
          <w:rFonts w:ascii="Arial" w:hAnsi="Arial" w:cs="Arial"/>
          <w:b w:val="0"/>
          <w:caps/>
          <w:sz w:val="16"/>
          <w:szCs w:val="16"/>
        </w:rPr>
      </w:pPr>
    </w:p>
    <w:p w14:paraId="31E9A89A"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6BF5F1D0"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BE155A6"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4A988B"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CB0090" w14:textId="77777777" w:rsidR="00A23B3E" w:rsidRDefault="00A23B3E">
            <w:r>
              <w:rPr>
                <w:rFonts w:ascii="Arial" w:hAnsi="Arial" w:cs="Arial"/>
                <w:b/>
                <w:sz w:val="14"/>
                <w:szCs w:val="14"/>
              </w:rPr>
              <w:t>Risposta:</w:t>
            </w:r>
          </w:p>
        </w:tc>
      </w:tr>
      <w:tr w:rsidR="00A23B3E" w14:paraId="18226CFC"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E9FAA21"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E4E9254"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5047ED"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264123">
              <w:rPr>
                <w:rFonts w:ascii="Arial" w:hAnsi="Arial" w:cs="Arial"/>
                <w:color w:val="000000"/>
                <w:sz w:val="14"/>
                <w:szCs w:val="14"/>
              </w:rPr>
              <w:t>AMIU S.P.A.</w:t>
            </w:r>
            <w:r w:rsidRPr="003A443E">
              <w:rPr>
                <w:rFonts w:ascii="Arial" w:hAnsi="Arial" w:cs="Arial"/>
                <w:color w:val="000000"/>
                <w:sz w:val="14"/>
                <w:szCs w:val="14"/>
              </w:rPr>
              <w:t xml:space="preserve">] </w:t>
            </w:r>
          </w:p>
          <w:p w14:paraId="5DE43DC4" w14:textId="77777777" w:rsidR="00A23B3E" w:rsidRPr="003A443E" w:rsidRDefault="00A23B3E">
            <w:pPr>
              <w:rPr>
                <w:color w:val="000000"/>
              </w:rPr>
            </w:pPr>
            <w:r w:rsidRPr="003A443E">
              <w:rPr>
                <w:rFonts w:ascii="Arial" w:hAnsi="Arial" w:cs="Arial"/>
                <w:color w:val="000000"/>
                <w:sz w:val="14"/>
                <w:szCs w:val="14"/>
              </w:rPr>
              <w:t>[</w:t>
            </w:r>
            <w:r w:rsidR="00264123">
              <w:rPr>
                <w:rFonts w:ascii="Arial" w:hAnsi="Arial" w:cs="Arial"/>
                <w:color w:val="000000"/>
                <w:sz w:val="14"/>
                <w:szCs w:val="14"/>
              </w:rPr>
              <w:t>04939590727</w:t>
            </w:r>
            <w:r w:rsidRPr="003A443E">
              <w:rPr>
                <w:rFonts w:ascii="Arial" w:hAnsi="Arial" w:cs="Arial"/>
                <w:color w:val="000000"/>
                <w:sz w:val="14"/>
                <w:szCs w:val="14"/>
              </w:rPr>
              <w:t>]</w:t>
            </w:r>
          </w:p>
        </w:tc>
      </w:tr>
      <w:tr w:rsidR="00A23B3E" w14:paraId="60087B7E"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BBBEC8"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930A8C" w14:textId="77777777" w:rsidR="00A23B3E" w:rsidRDefault="00A23B3E">
            <w:r>
              <w:rPr>
                <w:rFonts w:ascii="Arial" w:hAnsi="Arial" w:cs="Arial"/>
                <w:b/>
                <w:sz w:val="14"/>
                <w:szCs w:val="14"/>
              </w:rPr>
              <w:t>Risposta:</w:t>
            </w:r>
          </w:p>
        </w:tc>
      </w:tr>
      <w:tr w:rsidR="00A23B3E" w14:paraId="4DF6DBF7"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767A7F"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463F4B" w14:textId="77777777" w:rsidR="00A23B3E" w:rsidRDefault="00A23B3E" w:rsidP="000B0AD3">
            <w:pPr>
              <w:jc w:val="both"/>
            </w:pPr>
            <w:r>
              <w:rPr>
                <w:rFonts w:ascii="Arial" w:hAnsi="Arial" w:cs="Arial"/>
                <w:sz w:val="14"/>
                <w:szCs w:val="14"/>
              </w:rPr>
              <w:t>[</w:t>
            </w:r>
            <w:r w:rsidR="00264123" w:rsidRPr="00264123">
              <w:rPr>
                <w:rFonts w:ascii="Arial" w:hAnsi="Arial" w:cs="Arial"/>
                <w:sz w:val="14"/>
                <w:szCs w:val="14"/>
              </w:rPr>
              <w:t>ACCORDO QUADRO AVENTE AD OGGETTO IL SERVIZIO DI NOLO A CALDO DI MEZZI ED ATTREZZATURE PER IL TRASPORTO DELLA FRAZIONE BIODEGRADABILE DI CUCINE E MENSE (F.O.R.S.U) RACCOLTA NELL’AMBITO DELLA GESTIONE DEL SERVIZIO DI RACCOLTA DOMICILIARE DEI RIFIUTI SOLIDI URBANI, GESTITO DA AMIU S.p.A., NELLA CITTA’ DI TRANI</w:t>
            </w:r>
            <w:r w:rsidR="000B0AD3" w:rsidRPr="000B0AD3">
              <w:rPr>
                <w:rFonts w:ascii="Arial" w:hAnsi="Arial" w:cs="Arial"/>
                <w:sz w:val="14"/>
                <w:szCs w:val="14"/>
              </w:rPr>
              <w:t>.</w:t>
            </w:r>
            <w:r>
              <w:rPr>
                <w:rFonts w:ascii="Arial" w:hAnsi="Arial" w:cs="Arial"/>
                <w:sz w:val="14"/>
                <w:szCs w:val="14"/>
              </w:rPr>
              <w:t>]</w:t>
            </w:r>
          </w:p>
        </w:tc>
      </w:tr>
      <w:tr w:rsidR="00A23B3E" w14:paraId="49AD5C84"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6163A8"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38DE1A" w14:textId="77777777" w:rsidR="00A23B3E" w:rsidRDefault="00A23B3E">
            <w:r>
              <w:rPr>
                <w:rFonts w:ascii="Arial" w:hAnsi="Arial" w:cs="Arial"/>
                <w:sz w:val="14"/>
                <w:szCs w:val="14"/>
              </w:rPr>
              <w:t>[   ]</w:t>
            </w:r>
          </w:p>
        </w:tc>
      </w:tr>
      <w:tr w:rsidR="00A23B3E" w14:paraId="6EC0FB63"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C32253"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B0892F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22FB964E"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C1F020" w14:textId="2BB78ACC"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C23275" w:rsidRPr="00C23275">
              <w:rPr>
                <w:rFonts w:ascii="Arial" w:hAnsi="Arial" w:cs="Arial"/>
                <w:color w:val="000000"/>
                <w:sz w:val="14"/>
                <w:szCs w:val="14"/>
              </w:rPr>
              <w:t>8988581BAF</w:t>
            </w:r>
            <w:r w:rsidRPr="003A443E">
              <w:rPr>
                <w:rFonts w:ascii="Arial" w:hAnsi="Arial" w:cs="Arial"/>
                <w:color w:val="000000"/>
                <w:sz w:val="14"/>
                <w:szCs w:val="14"/>
              </w:rPr>
              <w:t>]</w:t>
            </w:r>
          </w:p>
          <w:p w14:paraId="3325C189"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14:paraId="4A7E6A4D" w14:textId="77777777" w:rsidR="00A23B3E" w:rsidRPr="003A443E" w:rsidRDefault="00A23B3E">
            <w:pPr>
              <w:rPr>
                <w:color w:val="000000"/>
              </w:rPr>
            </w:pPr>
            <w:r w:rsidRPr="003A443E">
              <w:rPr>
                <w:rFonts w:ascii="Arial" w:hAnsi="Arial" w:cs="Arial"/>
                <w:color w:val="000000"/>
                <w:sz w:val="14"/>
                <w:szCs w:val="14"/>
              </w:rPr>
              <w:t xml:space="preserve">[  ] </w:t>
            </w:r>
          </w:p>
        </w:tc>
      </w:tr>
    </w:tbl>
    <w:p w14:paraId="7C7908F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lastRenderedPageBreak/>
        <w:t>Tutte le altre informazioni in tutte le sezioni del DGUE devono essere inserite dall'operatore economico</w:t>
      </w:r>
    </w:p>
    <w:p w14:paraId="4A5AADD9"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13CC32E1"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6458A4FB"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BC89B70"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9FFC5EA" w14:textId="77777777" w:rsidR="00A23B3E" w:rsidRDefault="00A23B3E">
            <w:pPr>
              <w:pStyle w:val="Text1"/>
              <w:ind w:left="0"/>
            </w:pPr>
            <w:r>
              <w:rPr>
                <w:rFonts w:ascii="Arial" w:hAnsi="Arial" w:cs="Arial"/>
                <w:b/>
                <w:sz w:val="14"/>
                <w:szCs w:val="14"/>
              </w:rPr>
              <w:t>Risposta:</w:t>
            </w:r>
          </w:p>
        </w:tc>
      </w:tr>
      <w:tr w:rsidR="00A23B3E" w14:paraId="3F2C2E2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7BE1E81"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3A5153B" w14:textId="77777777" w:rsidR="00A23B3E" w:rsidRDefault="00A23B3E">
            <w:pPr>
              <w:pStyle w:val="Text1"/>
              <w:ind w:left="0"/>
            </w:pPr>
            <w:r>
              <w:rPr>
                <w:rFonts w:ascii="Arial" w:hAnsi="Arial" w:cs="Arial"/>
                <w:sz w:val="14"/>
                <w:szCs w:val="14"/>
              </w:rPr>
              <w:t>[   ]</w:t>
            </w:r>
          </w:p>
        </w:tc>
      </w:tr>
      <w:tr w:rsidR="00A23B3E" w14:paraId="46D98EE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CF39770"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48057489"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454853D" w14:textId="77777777" w:rsidR="00A23B3E" w:rsidRDefault="00A23B3E">
            <w:pPr>
              <w:pStyle w:val="Text1"/>
              <w:ind w:left="0"/>
              <w:rPr>
                <w:rFonts w:ascii="Arial" w:hAnsi="Arial" w:cs="Arial"/>
                <w:sz w:val="14"/>
                <w:szCs w:val="14"/>
              </w:rPr>
            </w:pPr>
            <w:r>
              <w:rPr>
                <w:rFonts w:ascii="Arial" w:hAnsi="Arial" w:cs="Arial"/>
                <w:sz w:val="14"/>
                <w:szCs w:val="14"/>
              </w:rPr>
              <w:t>[   ]</w:t>
            </w:r>
          </w:p>
          <w:p w14:paraId="098823FE" w14:textId="77777777" w:rsidR="00A23B3E" w:rsidRDefault="00A23B3E">
            <w:pPr>
              <w:pStyle w:val="Text1"/>
              <w:ind w:left="0"/>
            </w:pPr>
            <w:r>
              <w:rPr>
                <w:rFonts w:ascii="Arial" w:hAnsi="Arial" w:cs="Arial"/>
                <w:sz w:val="14"/>
                <w:szCs w:val="14"/>
              </w:rPr>
              <w:t>[   ]</w:t>
            </w:r>
          </w:p>
        </w:tc>
      </w:tr>
      <w:tr w:rsidR="00A23B3E" w14:paraId="43C2E7E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4C26A3"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72F236" w14:textId="77777777" w:rsidR="00A23B3E" w:rsidRDefault="00A23B3E">
            <w:pPr>
              <w:pStyle w:val="Text1"/>
              <w:ind w:left="0"/>
            </w:pPr>
            <w:r>
              <w:rPr>
                <w:rFonts w:ascii="Arial" w:hAnsi="Arial" w:cs="Arial"/>
                <w:sz w:val="14"/>
                <w:szCs w:val="14"/>
              </w:rPr>
              <w:t>[……………]</w:t>
            </w:r>
          </w:p>
        </w:tc>
      </w:tr>
      <w:tr w:rsidR="00A23B3E" w14:paraId="5E1D2DDB"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74713B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6CCBE69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6559EE8B"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4621339F"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2C62E89" w14:textId="77777777" w:rsidR="00A23B3E" w:rsidRDefault="00A23B3E">
            <w:pPr>
              <w:pStyle w:val="Text1"/>
              <w:ind w:left="0"/>
              <w:rPr>
                <w:rFonts w:ascii="Arial" w:hAnsi="Arial" w:cs="Arial"/>
                <w:sz w:val="14"/>
                <w:szCs w:val="14"/>
              </w:rPr>
            </w:pPr>
            <w:r>
              <w:rPr>
                <w:rFonts w:ascii="Arial" w:hAnsi="Arial" w:cs="Arial"/>
                <w:sz w:val="14"/>
                <w:szCs w:val="14"/>
              </w:rPr>
              <w:t>[……………]</w:t>
            </w:r>
          </w:p>
          <w:p w14:paraId="07F3F419" w14:textId="77777777" w:rsidR="00A23B3E" w:rsidRDefault="00A23B3E">
            <w:pPr>
              <w:pStyle w:val="Text1"/>
              <w:ind w:left="0"/>
              <w:rPr>
                <w:rFonts w:ascii="Arial" w:hAnsi="Arial" w:cs="Arial"/>
                <w:sz w:val="14"/>
                <w:szCs w:val="14"/>
              </w:rPr>
            </w:pPr>
            <w:r>
              <w:rPr>
                <w:rFonts w:ascii="Arial" w:hAnsi="Arial" w:cs="Arial"/>
                <w:sz w:val="14"/>
                <w:szCs w:val="14"/>
              </w:rPr>
              <w:t>[……………]</w:t>
            </w:r>
          </w:p>
          <w:p w14:paraId="34E80AA6" w14:textId="77777777" w:rsidR="00A23B3E" w:rsidRDefault="00A23B3E">
            <w:pPr>
              <w:pStyle w:val="Text1"/>
              <w:ind w:left="0"/>
              <w:rPr>
                <w:rFonts w:ascii="Arial" w:hAnsi="Arial" w:cs="Arial"/>
                <w:sz w:val="14"/>
                <w:szCs w:val="14"/>
              </w:rPr>
            </w:pPr>
            <w:r>
              <w:rPr>
                <w:rFonts w:ascii="Arial" w:hAnsi="Arial" w:cs="Arial"/>
                <w:sz w:val="14"/>
                <w:szCs w:val="14"/>
              </w:rPr>
              <w:t>[……………]</w:t>
            </w:r>
          </w:p>
          <w:p w14:paraId="44ED492D" w14:textId="77777777" w:rsidR="00A23B3E" w:rsidRDefault="00A23B3E">
            <w:pPr>
              <w:pStyle w:val="Text1"/>
              <w:ind w:left="0"/>
            </w:pPr>
            <w:r>
              <w:rPr>
                <w:rFonts w:ascii="Arial" w:hAnsi="Arial" w:cs="Arial"/>
                <w:sz w:val="14"/>
                <w:szCs w:val="14"/>
              </w:rPr>
              <w:t>[……………]</w:t>
            </w:r>
          </w:p>
        </w:tc>
      </w:tr>
      <w:tr w:rsidR="00A23B3E" w14:paraId="20CCCDB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0751F4D"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83E804C" w14:textId="77777777" w:rsidR="00A23B3E" w:rsidRDefault="00A23B3E">
            <w:pPr>
              <w:pStyle w:val="Text1"/>
              <w:ind w:left="0"/>
            </w:pPr>
            <w:r>
              <w:rPr>
                <w:rFonts w:ascii="Arial" w:hAnsi="Arial" w:cs="Arial"/>
                <w:b/>
                <w:sz w:val="14"/>
                <w:szCs w:val="14"/>
              </w:rPr>
              <w:t>Risposta:</w:t>
            </w:r>
          </w:p>
        </w:tc>
      </w:tr>
      <w:tr w:rsidR="00A23B3E" w14:paraId="43A7C2FF"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BFC7A62"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FEFF571" w14:textId="77777777" w:rsidR="00A23B3E" w:rsidRDefault="00A23B3E">
            <w:pPr>
              <w:pStyle w:val="Text1"/>
              <w:ind w:left="0"/>
            </w:pPr>
            <w:r>
              <w:rPr>
                <w:rFonts w:ascii="Arial" w:hAnsi="Arial" w:cs="Arial"/>
                <w:sz w:val="14"/>
                <w:szCs w:val="14"/>
              </w:rPr>
              <w:t>[ ] Sì [ ] No</w:t>
            </w:r>
          </w:p>
        </w:tc>
      </w:tr>
      <w:tr w:rsidR="00A23B3E" w14:paraId="62E4ECE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5F08D67"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486D56F3" w14:textId="77777777" w:rsidR="00A23B3E" w:rsidRPr="003A443E" w:rsidRDefault="00A23B3E">
            <w:pPr>
              <w:pStyle w:val="Text1"/>
              <w:spacing w:before="0" w:after="0"/>
              <w:ind w:left="0"/>
              <w:rPr>
                <w:rFonts w:ascii="Arial" w:hAnsi="Arial" w:cs="Arial"/>
                <w:b/>
                <w:color w:val="000000"/>
                <w:sz w:val="14"/>
                <w:szCs w:val="14"/>
              </w:rPr>
            </w:pPr>
          </w:p>
          <w:p w14:paraId="25AD7A67"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0B3D77E5" w14:textId="77777777" w:rsidR="00A23B3E" w:rsidRPr="003A443E" w:rsidRDefault="00A23B3E">
            <w:pPr>
              <w:pStyle w:val="Text1"/>
              <w:spacing w:before="0" w:after="0"/>
              <w:ind w:left="0"/>
              <w:rPr>
                <w:rFonts w:ascii="Arial" w:hAnsi="Arial" w:cs="Arial"/>
                <w:color w:val="000000"/>
                <w:sz w:val="14"/>
                <w:szCs w:val="14"/>
              </w:rPr>
            </w:pPr>
          </w:p>
          <w:p w14:paraId="502D41B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33DF14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A5EF42F" w14:textId="77777777"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17CA876B" w14:textId="77777777" w:rsidR="00A23B3E" w:rsidRDefault="00A23B3E">
            <w:pPr>
              <w:pStyle w:val="Text1"/>
              <w:spacing w:before="0" w:after="0"/>
              <w:ind w:left="0"/>
              <w:rPr>
                <w:rFonts w:ascii="Arial" w:hAnsi="Arial" w:cs="Arial"/>
                <w:sz w:val="14"/>
                <w:szCs w:val="14"/>
              </w:rPr>
            </w:pPr>
          </w:p>
          <w:p w14:paraId="4FB9CD44" w14:textId="77777777" w:rsidR="00A23B3E" w:rsidRDefault="00A23B3E">
            <w:pPr>
              <w:pStyle w:val="Text1"/>
              <w:spacing w:before="0" w:after="0"/>
              <w:ind w:left="0"/>
              <w:rPr>
                <w:rFonts w:ascii="Arial" w:hAnsi="Arial" w:cs="Arial"/>
                <w:sz w:val="14"/>
                <w:szCs w:val="14"/>
              </w:rPr>
            </w:pPr>
          </w:p>
          <w:p w14:paraId="260488CA" w14:textId="77777777" w:rsidR="00A23B3E" w:rsidRDefault="00A23B3E">
            <w:pPr>
              <w:pStyle w:val="Text1"/>
              <w:spacing w:before="0" w:after="0"/>
              <w:ind w:left="0"/>
              <w:rPr>
                <w:rFonts w:ascii="Arial" w:hAnsi="Arial" w:cs="Arial"/>
                <w:sz w:val="14"/>
                <w:szCs w:val="14"/>
              </w:rPr>
            </w:pPr>
          </w:p>
          <w:p w14:paraId="1700741E" w14:textId="77777777" w:rsidR="00A23B3E" w:rsidRDefault="00A23B3E">
            <w:pPr>
              <w:pStyle w:val="Text1"/>
              <w:spacing w:before="0" w:after="0"/>
              <w:ind w:left="0"/>
              <w:rPr>
                <w:rFonts w:ascii="Arial" w:hAnsi="Arial" w:cs="Arial"/>
                <w:sz w:val="14"/>
                <w:szCs w:val="14"/>
              </w:rPr>
            </w:pPr>
          </w:p>
          <w:p w14:paraId="0773685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71775382" w14:textId="77777777" w:rsidR="00A23B3E" w:rsidRDefault="00A23B3E">
            <w:pPr>
              <w:pStyle w:val="Text1"/>
              <w:spacing w:before="0" w:after="0"/>
              <w:ind w:left="0"/>
              <w:rPr>
                <w:rFonts w:ascii="Arial" w:hAnsi="Arial" w:cs="Arial"/>
                <w:sz w:val="14"/>
                <w:szCs w:val="14"/>
              </w:rPr>
            </w:pPr>
          </w:p>
          <w:p w14:paraId="09CB8403" w14:textId="77777777" w:rsidR="00A23B3E" w:rsidRDefault="00A23B3E">
            <w:pPr>
              <w:pStyle w:val="Text1"/>
              <w:spacing w:before="0" w:after="0"/>
              <w:ind w:left="0"/>
              <w:rPr>
                <w:rFonts w:ascii="Arial" w:hAnsi="Arial" w:cs="Arial"/>
                <w:sz w:val="14"/>
                <w:szCs w:val="14"/>
              </w:rPr>
            </w:pPr>
          </w:p>
          <w:p w14:paraId="5F941C36" w14:textId="77777777" w:rsidR="00A23B3E" w:rsidRDefault="00A23B3E">
            <w:pPr>
              <w:pStyle w:val="Text1"/>
              <w:spacing w:before="0" w:after="0"/>
              <w:ind w:left="0"/>
              <w:rPr>
                <w:rFonts w:ascii="Arial" w:hAnsi="Arial" w:cs="Arial"/>
                <w:sz w:val="14"/>
                <w:szCs w:val="14"/>
              </w:rPr>
            </w:pPr>
          </w:p>
          <w:p w14:paraId="500B3B80"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59F68F51" w14:textId="77777777" w:rsidR="00A23B3E" w:rsidRDefault="00A23B3E">
            <w:pPr>
              <w:pStyle w:val="Text1"/>
              <w:spacing w:before="0" w:after="0"/>
              <w:ind w:left="0"/>
              <w:rPr>
                <w:rFonts w:ascii="Arial" w:hAnsi="Arial" w:cs="Arial"/>
                <w:sz w:val="14"/>
                <w:szCs w:val="14"/>
              </w:rPr>
            </w:pPr>
          </w:p>
        </w:tc>
      </w:tr>
      <w:tr w:rsidR="00A23B3E" w14:paraId="6B9BF691"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360D833"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3552C930"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3FCF3CE" w14:textId="77777777" w:rsidR="00A23B3E" w:rsidRPr="003A443E" w:rsidRDefault="00A23B3E">
            <w:pPr>
              <w:pStyle w:val="Text1"/>
              <w:spacing w:before="0" w:after="0"/>
              <w:ind w:left="0"/>
              <w:rPr>
                <w:rFonts w:ascii="Arial" w:hAnsi="Arial" w:cs="Arial"/>
                <w:color w:val="000000"/>
                <w:sz w:val="14"/>
                <w:szCs w:val="14"/>
              </w:rPr>
            </w:pPr>
          </w:p>
          <w:p w14:paraId="5A21F69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63FE912B" w14:textId="77777777" w:rsidR="00A23B3E" w:rsidRPr="003A443E" w:rsidRDefault="00A23B3E">
            <w:pPr>
              <w:pStyle w:val="Text1"/>
              <w:spacing w:before="0" w:after="0"/>
              <w:ind w:left="0"/>
              <w:rPr>
                <w:rFonts w:ascii="Arial" w:hAnsi="Arial" w:cs="Arial"/>
                <w:color w:val="000000"/>
                <w:sz w:val="12"/>
                <w:szCs w:val="12"/>
              </w:rPr>
            </w:pPr>
          </w:p>
          <w:p w14:paraId="3813F7F0"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711B7971" w14:textId="77777777" w:rsidR="00A23B3E" w:rsidRPr="003A443E" w:rsidRDefault="00A23B3E">
            <w:pPr>
              <w:pStyle w:val="Text1"/>
              <w:spacing w:before="0" w:after="0"/>
              <w:ind w:left="720"/>
              <w:rPr>
                <w:rFonts w:ascii="Arial" w:hAnsi="Arial" w:cs="Arial"/>
                <w:i/>
                <w:color w:val="000000"/>
                <w:sz w:val="14"/>
                <w:szCs w:val="14"/>
              </w:rPr>
            </w:pPr>
          </w:p>
          <w:p w14:paraId="460EDA4A" w14:textId="77777777" w:rsidR="001F35A9" w:rsidRPr="003A443E" w:rsidRDefault="001F35A9">
            <w:pPr>
              <w:pStyle w:val="Text1"/>
              <w:spacing w:before="0" w:after="0"/>
              <w:ind w:left="720"/>
              <w:rPr>
                <w:rFonts w:ascii="Arial" w:hAnsi="Arial" w:cs="Arial"/>
                <w:i/>
                <w:color w:val="000000"/>
                <w:sz w:val="14"/>
                <w:szCs w:val="14"/>
              </w:rPr>
            </w:pPr>
          </w:p>
          <w:p w14:paraId="42D914A3"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1CF97D32" w14:textId="77777777" w:rsidR="00A23B3E" w:rsidRPr="003A443E" w:rsidRDefault="00A23B3E">
            <w:pPr>
              <w:pStyle w:val="Text1"/>
              <w:spacing w:before="0" w:after="0"/>
              <w:ind w:left="284" w:hanging="284"/>
              <w:rPr>
                <w:rFonts w:ascii="Arial" w:hAnsi="Arial" w:cs="Arial"/>
                <w:color w:val="000000"/>
                <w:sz w:val="14"/>
                <w:szCs w:val="14"/>
              </w:rPr>
            </w:pPr>
          </w:p>
          <w:p w14:paraId="2A44A1AF" w14:textId="77777777" w:rsidR="00A23B3E" w:rsidRPr="003A443E" w:rsidRDefault="00A23B3E">
            <w:pPr>
              <w:pStyle w:val="Text1"/>
              <w:spacing w:before="0" w:after="0"/>
              <w:ind w:left="284" w:hanging="284"/>
              <w:rPr>
                <w:rFonts w:ascii="Arial" w:hAnsi="Arial" w:cs="Arial"/>
                <w:color w:val="000000"/>
                <w:sz w:val="14"/>
                <w:szCs w:val="14"/>
              </w:rPr>
            </w:pPr>
          </w:p>
          <w:p w14:paraId="25FB8B18" w14:textId="77777777" w:rsidR="00A23B3E" w:rsidRPr="003A443E" w:rsidRDefault="00A23B3E">
            <w:pPr>
              <w:pStyle w:val="Text1"/>
              <w:spacing w:before="0" w:after="0"/>
              <w:ind w:left="284" w:hanging="284"/>
              <w:rPr>
                <w:rFonts w:ascii="Arial" w:hAnsi="Arial" w:cs="Arial"/>
                <w:color w:val="000000"/>
                <w:sz w:val="14"/>
                <w:szCs w:val="14"/>
              </w:rPr>
            </w:pPr>
          </w:p>
          <w:p w14:paraId="3E13ED5D" w14:textId="77777777" w:rsidR="00A23B3E" w:rsidRPr="003A443E" w:rsidRDefault="00A23B3E">
            <w:pPr>
              <w:pStyle w:val="Text1"/>
              <w:spacing w:before="0" w:after="0"/>
              <w:ind w:left="284" w:hanging="284"/>
              <w:rPr>
                <w:rFonts w:ascii="Arial" w:hAnsi="Arial" w:cs="Arial"/>
                <w:color w:val="000000"/>
                <w:sz w:val="14"/>
                <w:szCs w:val="14"/>
              </w:rPr>
            </w:pPr>
          </w:p>
          <w:p w14:paraId="1D85D3DE"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21D9F46"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3574200A"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42FDF0C8"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230AF7A2"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76CAC68F"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5C304B71"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3CB12AE" w14:textId="77777777" w:rsidR="001F35A9" w:rsidRDefault="001F35A9">
            <w:pPr>
              <w:pStyle w:val="Text1"/>
              <w:ind w:left="0"/>
              <w:rPr>
                <w:rFonts w:ascii="Arial" w:hAnsi="Arial" w:cs="Arial"/>
                <w:sz w:val="15"/>
                <w:szCs w:val="15"/>
              </w:rPr>
            </w:pPr>
          </w:p>
          <w:p w14:paraId="609874E0" w14:textId="77777777" w:rsidR="001F35A9" w:rsidRDefault="001F35A9">
            <w:pPr>
              <w:pStyle w:val="Text1"/>
              <w:ind w:left="0"/>
              <w:rPr>
                <w:rFonts w:ascii="Arial" w:hAnsi="Arial" w:cs="Arial"/>
                <w:sz w:val="15"/>
                <w:szCs w:val="15"/>
              </w:rPr>
            </w:pPr>
          </w:p>
          <w:p w14:paraId="53C8A325" w14:textId="77777777" w:rsidR="00A23B3E" w:rsidRDefault="00A23B3E">
            <w:pPr>
              <w:pStyle w:val="Text1"/>
              <w:ind w:left="0"/>
              <w:rPr>
                <w:rFonts w:ascii="Arial" w:hAnsi="Arial" w:cs="Arial"/>
                <w:sz w:val="15"/>
                <w:szCs w:val="15"/>
              </w:rPr>
            </w:pPr>
            <w:r>
              <w:rPr>
                <w:rFonts w:ascii="Arial" w:hAnsi="Arial" w:cs="Arial"/>
                <w:sz w:val="15"/>
                <w:szCs w:val="15"/>
              </w:rPr>
              <w:t>[ ] Sì [ ] No [ ] Non applicabile</w:t>
            </w:r>
          </w:p>
          <w:p w14:paraId="5327A040" w14:textId="77777777" w:rsidR="00A23B3E" w:rsidRDefault="00A23B3E">
            <w:pPr>
              <w:pStyle w:val="Text1"/>
              <w:ind w:left="0"/>
              <w:rPr>
                <w:rFonts w:ascii="Arial" w:hAnsi="Arial" w:cs="Arial"/>
                <w:sz w:val="15"/>
                <w:szCs w:val="15"/>
              </w:rPr>
            </w:pPr>
          </w:p>
          <w:p w14:paraId="323BA0FA" w14:textId="77777777" w:rsidR="00A23B3E" w:rsidRDefault="00A23B3E">
            <w:pPr>
              <w:pStyle w:val="Text1"/>
              <w:ind w:left="0"/>
              <w:rPr>
                <w:rFonts w:ascii="Arial" w:hAnsi="Arial" w:cs="Arial"/>
                <w:sz w:val="15"/>
                <w:szCs w:val="15"/>
              </w:rPr>
            </w:pPr>
          </w:p>
          <w:p w14:paraId="349B559C"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463023C1" w14:textId="77777777" w:rsidR="001F35A9" w:rsidRDefault="001F35A9" w:rsidP="001F35A9">
            <w:pPr>
              <w:pStyle w:val="Text1"/>
              <w:spacing w:before="0" w:after="0"/>
              <w:ind w:left="0"/>
              <w:rPr>
                <w:rFonts w:ascii="Arial" w:hAnsi="Arial" w:cs="Arial"/>
                <w:color w:val="000000"/>
                <w:sz w:val="14"/>
                <w:szCs w:val="14"/>
              </w:rPr>
            </w:pPr>
          </w:p>
          <w:p w14:paraId="3FD87409" w14:textId="77777777" w:rsidR="001F35A9" w:rsidRDefault="001F35A9" w:rsidP="001F35A9">
            <w:pPr>
              <w:pStyle w:val="Text1"/>
              <w:spacing w:before="0" w:after="0"/>
              <w:ind w:left="0"/>
              <w:rPr>
                <w:rFonts w:ascii="Arial" w:hAnsi="Arial" w:cs="Arial"/>
                <w:color w:val="000000"/>
                <w:sz w:val="14"/>
                <w:szCs w:val="14"/>
              </w:rPr>
            </w:pPr>
          </w:p>
          <w:p w14:paraId="6DE85DB3"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065F9378"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1BA90464" w14:textId="77777777" w:rsidR="001F35A9" w:rsidRDefault="001F35A9">
            <w:pPr>
              <w:pStyle w:val="Text1"/>
              <w:ind w:left="0"/>
              <w:rPr>
                <w:rFonts w:ascii="Arial" w:hAnsi="Arial" w:cs="Arial"/>
                <w:color w:val="000000"/>
                <w:sz w:val="14"/>
                <w:szCs w:val="14"/>
              </w:rPr>
            </w:pPr>
          </w:p>
          <w:p w14:paraId="3E1A20BB"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14:paraId="0B668CD0" w14:textId="77777777" w:rsidR="00A23B3E" w:rsidRDefault="00A23B3E">
            <w:pPr>
              <w:pStyle w:val="Text1"/>
              <w:ind w:left="0"/>
              <w:rPr>
                <w:rFonts w:ascii="Arial" w:hAnsi="Arial" w:cs="Arial"/>
                <w:color w:val="FF0000"/>
                <w:sz w:val="14"/>
                <w:szCs w:val="14"/>
                <w:highlight w:val="yellow"/>
              </w:rPr>
            </w:pPr>
          </w:p>
          <w:p w14:paraId="7834CA19" w14:textId="77777777" w:rsidR="00A23B3E" w:rsidRDefault="00A23B3E">
            <w:pPr>
              <w:pStyle w:val="Text1"/>
              <w:ind w:left="0"/>
              <w:rPr>
                <w:rFonts w:ascii="Arial" w:hAnsi="Arial" w:cs="Arial"/>
                <w:color w:val="FF0000"/>
                <w:sz w:val="14"/>
                <w:szCs w:val="14"/>
                <w:highlight w:val="yellow"/>
              </w:rPr>
            </w:pPr>
          </w:p>
          <w:p w14:paraId="1C3A0650" w14:textId="77777777" w:rsidR="00A23B3E" w:rsidRDefault="00A23B3E">
            <w:pPr>
              <w:pStyle w:val="Text1"/>
              <w:ind w:left="0"/>
              <w:rPr>
                <w:rFonts w:ascii="Arial" w:hAnsi="Arial" w:cs="Arial"/>
                <w:sz w:val="14"/>
                <w:szCs w:val="14"/>
              </w:rPr>
            </w:pPr>
          </w:p>
          <w:p w14:paraId="7910EDD2" w14:textId="77777777" w:rsidR="00A23B3E" w:rsidRDefault="00A23B3E">
            <w:pPr>
              <w:pStyle w:val="Text1"/>
              <w:ind w:left="0"/>
              <w:rPr>
                <w:rFonts w:ascii="Arial" w:hAnsi="Arial" w:cs="Arial"/>
                <w:sz w:val="14"/>
                <w:szCs w:val="14"/>
              </w:rPr>
            </w:pPr>
          </w:p>
          <w:p w14:paraId="19808B6D" w14:textId="77777777" w:rsidR="001F35A9" w:rsidRDefault="001F35A9">
            <w:pPr>
              <w:pStyle w:val="Text1"/>
              <w:ind w:left="0"/>
              <w:rPr>
                <w:rFonts w:ascii="Arial" w:hAnsi="Arial" w:cs="Arial"/>
                <w:sz w:val="14"/>
                <w:szCs w:val="14"/>
              </w:rPr>
            </w:pPr>
          </w:p>
          <w:p w14:paraId="73718B11" w14:textId="77777777"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65F10D66" w14:textId="77777777" w:rsidR="00A23B3E" w:rsidRDefault="00A23B3E" w:rsidP="005309A4">
            <w:pPr>
              <w:pStyle w:val="Text1"/>
              <w:spacing w:before="0"/>
              <w:ind w:left="0"/>
            </w:pPr>
            <w:r>
              <w:rPr>
                <w:rFonts w:ascii="Arial" w:hAnsi="Arial" w:cs="Arial"/>
                <w:sz w:val="14"/>
                <w:szCs w:val="14"/>
              </w:rPr>
              <w:t>[………..…][…………][……….…][……….…]</w:t>
            </w:r>
          </w:p>
        </w:tc>
      </w:tr>
      <w:tr w:rsidR="00A23B3E" w14:paraId="6C9951AF"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4F03D2"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475285E7"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43E7B700"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14:paraId="2B644ACD"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41965F1B" w14:textId="77777777" w:rsidR="00A23B3E" w:rsidRPr="003A443E" w:rsidRDefault="00A23B3E">
            <w:pPr>
              <w:pStyle w:val="Text1"/>
              <w:spacing w:before="0" w:after="0"/>
              <w:ind w:left="0"/>
              <w:rPr>
                <w:rFonts w:ascii="Arial" w:hAnsi="Arial" w:cs="Arial"/>
                <w:color w:val="000000"/>
                <w:sz w:val="14"/>
                <w:szCs w:val="14"/>
              </w:rPr>
            </w:pPr>
          </w:p>
          <w:p w14:paraId="40CB7755"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58ADE0A1" w14:textId="77777777" w:rsidR="00A23B3E" w:rsidRPr="003A443E" w:rsidRDefault="00A23B3E">
            <w:pPr>
              <w:pStyle w:val="Text1"/>
              <w:spacing w:before="0" w:after="0"/>
              <w:ind w:left="720"/>
              <w:rPr>
                <w:rFonts w:ascii="Arial" w:hAnsi="Arial" w:cs="Arial"/>
                <w:i/>
                <w:color w:val="000000"/>
                <w:sz w:val="14"/>
                <w:szCs w:val="14"/>
              </w:rPr>
            </w:pPr>
          </w:p>
          <w:p w14:paraId="218F57C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13275E96" w14:textId="77777777" w:rsidR="00A23B3E" w:rsidRPr="003A443E" w:rsidRDefault="00A23B3E">
            <w:pPr>
              <w:pStyle w:val="Text1"/>
              <w:spacing w:before="0" w:after="0"/>
              <w:ind w:left="284" w:hanging="284"/>
              <w:rPr>
                <w:rFonts w:ascii="Arial" w:hAnsi="Arial" w:cs="Arial"/>
                <w:color w:val="000000"/>
                <w:sz w:val="14"/>
                <w:szCs w:val="14"/>
              </w:rPr>
            </w:pPr>
          </w:p>
          <w:p w14:paraId="68646C8B" w14:textId="77777777" w:rsidR="001F35A9" w:rsidRPr="003A443E" w:rsidRDefault="001F35A9">
            <w:pPr>
              <w:pStyle w:val="Text1"/>
              <w:spacing w:before="0" w:after="0"/>
              <w:ind w:left="284" w:hanging="284"/>
              <w:rPr>
                <w:rFonts w:ascii="Arial" w:hAnsi="Arial" w:cs="Arial"/>
                <w:color w:val="000000"/>
                <w:sz w:val="14"/>
                <w:szCs w:val="14"/>
              </w:rPr>
            </w:pPr>
          </w:p>
          <w:p w14:paraId="6FA4F858" w14:textId="77777777" w:rsidR="001F35A9" w:rsidRPr="003A443E" w:rsidRDefault="001F35A9">
            <w:pPr>
              <w:pStyle w:val="Text1"/>
              <w:spacing w:before="0" w:after="0"/>
              <w:ind w:left="284" w:hanging="284"/>
              <w:rPr>
                <w:rFonts w:ascii="Arial" w:hAnsi="Arial" w:cs="Arial"/>
                <w:color w:val="000000"/>
                <w:sz w:val="14"/>
                <w:szCs w:val="14"/>
              </w:rPr>
            </w:pPr>
          </w:p>
          <w:p w14:paraId="26D83EBB" w14:textId="77777777" w:rsidR="001F35A9" w:rsidRPr="003A443E" w:rsidRDefault="001F35A9">
            <w:pPr>
              <w:pStyle w:val="Text1"/>
              <w:spacing w:before="0" w:after="0"/>
              <w:ind w:left="284" w:hanging="284"/>
              <w:rPr>
                <w:rFonts w:ascii="Arial" w:hAnsi="Arial" w:cs="Arial"/>
                <w:color w:val="000000"/>
                <w:sz w:val="14"/>
                <w:szCs w:val="14"/>
              </w:rPr>
            </w:pPr>
          </w:p>
          <w:p w14:paraId="50EB6207" w14:textId="77777777" w:rsidR="001F35A9" w:rsidRPr="003A443E" w:rsidRDefault="001F35A9">
            <w:pPr>
              <w:pStyle w:val="Text1"/>
              <w:spacing w:before="0" w:after="0"/>
              <w:ind w:left="284" w:hanging="284"/>
              <w:rPr>
                <w:rFonts w:ascii="Arial" w:hAnsi="Arial" w:cs="Arial"/>
                <w:color w:val="000000"/>
                <w:sz w:val="14"/>
                <w:szCs w:val="14"/>
              </w:rPr>
            </w:pPr>
          </w:p>
          <w:p w14:paraId="711C7511" w14:textId="77777777" w:rsidR="00A23B3E" w:rsidRPr="003A443E" w:rsidRDefault="00A23B3E">
            <w:pPr>
              <w:pStyle w:val="Text1"/>
              <w:spacing w:before="0" w:after="0"/>
              <w:ind w:left="284" w:hanging="284"/>
              <w:rPr>
                <w:rFonts w:ascii="Arial" w:hAnsi="Arial" w:cs="Arial"/>
                <w:color w:val="000000"/>
                <w:sz w:val="14"/>
                <w:szCs w:val="14"/>
              </w:rPr>
            </w:pPr>
          </w:p>
          <w:p w14:paraId="6BC3F4CD"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57933E67" w14:textId="77777777" w:rsidR="00A23B3E" w:rsidRPr="003A443E" w:rsidRDefault="00A23B3E">
            <w:pPr>
              <w:pStyle w:val="Text1"/>
              <w:spacing w:before="0" w:after="0"/>
              <w:ind w:left="284" w:hanging="284"/>
              <w:rPr>
                <w:rFonts w:ascii="Arial" w:hAnsi="Arial" w:cs="Arial"/>
                <w:color w:val="000000"/>
                <w:sz w:val="14"/>
                <w:szCs w:val="14"/>
              </w:rPr>
            </w:pPr>
          </w:p>
          <w:p w14:paraId="46CDDED8"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2EACDBF" w14:textId="77777777" w:rsidR="00A23B3E" w:rsidRPr="003A443E" w:rsidRDefault="00A23B3E">
            <w:pPr>
              <w:pStyle w:val="Text1"/>
              <w:ind w:left="0"/>
              <w:rPr>
                <w:rFonts w:ascii="Arial" w:hAnsi="Arial" w:cs="Arial"/>
                <w:color w:val="000000"/>
                <w:sz w:val="14"/>
                <w:szCs w:val="14"/>
              </w:rPr>
            </w:pPr>
          </w:p>
          <w:p w14:paraId="64E40AF3"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1B850211" w14:textId="77777777" w:rsidR="00A23B3E" w:rsidRPr="003A443E" w:rsidRDefault="00A23B3E">
            <w:pPr>
              <w:pStyle w:val="Text1"/>
              <w:ind w:left="0"/>
              <w:rPr>
                <w:rFonts w:ascii="Arial" w:hAnsi="Arial" w:cs="Arial"/>
                <w:color w:val="000000"/>
                <w:sz w:val="14"/>
                <w:szCs w:val="14"/>
              </w:rPr>
            </w:pPr>
          </w:p>
          <w:p w14:paraId="58AD0E55" w14:textId="77777777" w:rsidR="00A23B3E" w:rsidRPr="003A443E" w:rsidRDefault="00A23B3E">
            <w:pPr>
              <w:pStyle w:val="Text1"/>
              <w:ind w:left="0"/>
              <w:rPr>
                <w:rFonts w:ascii="Arial" w:hAnsi="Arial" w:cs="Arial"/>
                <w:color w:val="000000"/>
                <w:sz w:val="14"/>
                <w:szCs w:val="14"/>
              </w:rPr>
            </w:pPr>
          </w:p>
          <w:p w14:paraId="020BA9A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147805D2" w14:textId="77777777" w:rsidR="00A23B3E" w:rsidRPr="003A443E" w:rsidRDefault="00A23B3E">
            <w:pPr>
              <w:pStyle w:val="Text1"/>
              <w:ind w:left="0"/>
              <w:rPr>
                <w:rFonts w:ascii="Arial" w:hAnsi="Arial" w:cs="Arial"/>
                <w:color w:val="000000"/>
                <w:sz w:val="14"/>
                <w:szCs w:val="14"/>
              </w:rPr>
            </w:pPr>
          </w:p>
          <w:p w14:paraId="5B840BD4"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73C699E1" w14:textId="77777777" w:rsidR="00A23B3E" w:rsidRPr="003A443E" w:rsidRDefault="00A23B3E" w:rsidP="00F351F0">
            <w:pPr>
              <w:pStyle w:val="Text1"/>
              <w:spacing w:before="0" w:after="0"/>
              <w:ind w:left="0"/>
              <w:rPr>
                <w:rFonts w:ascii="Arial" w:hAnsi="Arial" w:cs="Arial"/>
                <w:color w:val="000000"/>
                <w:sz w:val="14"/>
                <w:szCs w:val="14"/>
              </w:rPr>
            </w:pPr>
          </w:p>
          <w:p w14:paraId="250A5316"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182240B2"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7518AE00"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4ED81ED3"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542362FC"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14:paraId="2C6D5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50DF953E"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7BACFC1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8AE7F93"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610FEE" w14:textId="77777777" w:rsidR="00A23B3E" w:rsidRDefault="00A23B3E">
            <w:pPr>
              <w:pStyle w:val="Text1"/>
              <w:ind w:left="0"/>
            </w:pPr>
            <w:r>
              <w:rPr>
                <w:rFonts w:ascii="Arial" w:hAnsi="Arial" w:cs="Arial"/>
                <w:b/>
                <w:sz w:val="15"/>
                <w:szCs w:val="15"/>
              </w:rPr>
              <w:t>Risposta:</w:t>
            </w:r>
          </w:p>
        </w:tc>
      </w:tr>
      <w:tr w:rsidR="00A23B3E" w14:paraId="255304D3"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6500E5E"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440A7C" w14:textId="77777777" w:rsidR="00A23B3E" w:rsidRDefault="00A23B3E">
            <w:pPr>
              <w:pStyle w:val="Text1"/>
              <w:ind w:left="0"/>
            </w:pPr>
            <w:r>
              <w:rPr>
                <w:rFonts w:ascii="Arial" w:hAnsi="Arial" w:cs="Arial"/>
                <w:sz w:val="15"/>
                <w:szCs w:val="15"/>
              </w:rPr>
              <w:t>[ ] Sì [ ] No</w:t>
            </w:r>
          </w:p>
        </w:tc>
      </w:tr>
      <w:tr w:rsidR="00A23B3E" w14:paraId="2598CDB6"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7CECDAF4"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7DA9F20E"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2187763"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2FA8FA9D"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00A33760" w14:textId="77777777" w:rsidR="00A23B3E" w:rsidRPr="003A443E" w:rsidRDefault="00A23B3E">
            <w:pPr>
              <w:pStyle w:val="Text1"/>
              <w:spacing w:before="0" w:after="0"/>
              <w:ind w:left="284"/>
              <w:rPr>
                <w:rFonts w:ascii="Arial" w:hAnsi="Arial" w:cs="Arial"/>
                <w:color w:val="000000"/>
                <w:sz w:val="14"/>
                <w:szCs w:val="14"/>
              </w:rPr>
            </w:pPr>
          </w:p>
          <w:p w14:paraId="1090054A"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0027B032"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0D9F11A5" w14:textId="77777777" w:rsidR="00A23B3E" w:rsidRPr="003A443E" w:rsidRDefault="00A23B3E">
            <w:pPr>
              <w:pStyle w:val="Text1"/>
              <w:spacing w:before="0" w:after="0"/>
              <w:ind w:left="0"/>
              <w:rPr>
                <w:rFonts w:ascii="Arial" w:hAnsi="Arial" w:cs="Arial"/>
                <w:b/>
                <w:color w:val="000000"/>
                <w:sz w:val="14"/>
                <w:szCs w:val="14"/>
              </w:rPr>
            </w:pPr>
          </w:p>
          <w:p w14:paraId="2A74ADDD"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3EC959" w14:textId="77777777" w:rsidR="00A23B3E" w:rsidRPr="003A443E" w:rsidRDefault="00A23B3E">
            <w:pPr>
              <w:pStyle w:val="Text1"/>
              <w:spacing w:before="0" w:after="0"/>
              <w:ind w:left="0"/>
              <w:rPr>
                <w:rFonts w:ascii="Arial" w:hAnsi="Arial" w:cs="Arial"/>
                <w:color w:val="000000"/>
                <w:sz w:val="15"/>
                <w:szCs w:val="15"/>
              </w:rPr>
            </w:pPr>
          </w:p>
          <w:p w14:paraId="58BF4FB2" w14:textId="77777777" w:rsidR="00A23B3E" w:rsidRPr="003A443E" w:rsidRDefault="00A23B3E">
            <w:pPr>
              <w:pStyle w:val="Text1"/>
              <w:spacing w:before="0" w:after="0"/>
              <w:ind w:left="0"/>
              <w:rPr>
                <w:rFonts w:ascii="Arial" w:hAnsi="Arial" w:cs="Arial"/>
                <w:color w:val="000000"/>
                <w:sz w:val="15"/>
                <w:szCs w:val="15"/>
              </w:rPr>
            </w:pPr>
          </w:p>
          <w:p w14:paraId="3E613CE0" w14:textId="77777777" w:rsidR="00A23B3E" w:rsidRPr="003A443E" w:rsidRDefault="00A23B3E">
            <w:pPr>
              <w:pStyle w:val="Text1"/>
              <w:spacing w:before="0" w:after="0"/>
              <w:ind w:left="0"/>
              <w:rPr>
                <w:rFonts w:ascii="Arial" w:hAnsi="Arial" w:cs="Arial"/>
                <w:color w:val="000000"/>
                <w:sz w:val="15"/>
                <w:szCs w:val="15"/>
              </w:rPr>
            </w:pPr>
          </w:p>
          <w:p w14:paraId="336935B7" w14:textId="77777777" w:rsidR="001F35A9" w:rsidRPr="003A443E" w:rsidRDefault="001F35A9">
            <w:pPr>
              <w:pStyle w:val="Text1"/>
              <w:spacing w:before="0" w:after="0"/>
              <w:ind w:left="0"/>
              <w:rPr>
                <w:rFonts w:ascii="Arial" w:hAnsi="Arial" w:cs="Arial"/>
                <w:color w:val="000000"/>
                <w:sz w:val="15"/>
                <w:szCs w:val="15"/>
              </w:rPr>
            </w:pPr>
          </w:p>
          <w:p w14:paraId="663E8D3D" w14:textId="77777777" w:rsidR="001F35A9" w:rsidRPr="003A443E" w:rsidRDefault="001F35A9">
            <w:pPr>
              <w:pStyle w:val="Text1"/>
              <w:spacing w:before="0" w:after="0"/>
              <w:ind w:left="0"/>
              <w:rPr>
                <w:rFonts w:ascii="Arial" w:hAnsi="Arial" w:cs="Arial"/>
                <w:color w:val="000000"/>
                <w:sz w:val="15"/>
                <w:szCs w:val="15"/>
              </w:rPr>
            </w:pPr>
          </w:p>
          <w:p w14:paraId="08BD3C3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5EBD039E" w14:textId="77777777" w:rsidR="00A23B3E" w:rsidRPr="003A443E" w:rsidRDefault="00A23B3E">
            <w:pPr>
              <w:pStyle w:val="Text1"/>
              <w:spacing w:before="0" w:after="0"/>
              <w:ind w:left="0"/>
              <w:rPr>
                <w:rFonts w:ascii="Arial" w:hAnsi="Arial" w:cs="Arial"/>
                <w:color w:val="000000"/>
                <w:sz w:val="15"/>
                <w:szCs w:val="15"/>
              </w:rPr>
            </w:pPr>
          </w:p>
          <w:p w14:paraId="1440B039"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10B53CCC"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13EA1988" w14:textId="77777777" w:rsidR="00A23B3E" w:rsidRPr="003A443E" w:rsidRDefault="00A23B3E">
            <w:pPr>
              <w:pStyle w:val="Text1"/>
              <w:spacing w:before="0" w:after="0"/>
              <w:ind w:left="0"/>
              <w:rPr>
                <w:rFonts w:ascii="Arial" w:hAnsi="Arial" w:cs="Arial"/>
                <w:color w:val="000000"/>
                <w:sz w:val="15"/>
                <w:szCs w:val="15"/>
              </w:rPr>
            </w:pPr>
          </w:p>
          <w:p w14:paraId="16E22B75"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14:paraId="3649D8C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BB7F90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BD9316C" w14:textId="77777777" w:rsidR="00A23B3E" w:rsidRDefault="00A23B3E">
            <w:pPr>
              <w:pStyle w:val="Text1"/>
              <w:ind w:left="0"/>
            </w:pPr>
            <w:r>
              <w:rPr>
                <w:rFonts w:ascii="Arial" w:hAnsi="Arial" w:cs="Arial"/>
                <w:b/>
                <w:sz w:val="15"/>
                <w:szCs w:val="15"/>
              </w:rPr>
              <w:t>Risposta:</w:t>
            </w:r>
          </w:p>
        </w:tc>
      </w:tr>
      <w:tr w:rsidR="00A23B3E" w14:paraId="6141894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A0DE3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ED8CDC" w14:textId="77777777" w:rsidR="00A23B3E" w:rsidRDefault="00A23B3E">
            <w:pPr>
              <w:pStyle w:val="Text1"/>
              <w:ind w:left="0"/>
            </w:pPr>
            <w:r>
              <w:rPr>
                <w:rFonts w:ascii="Arial" w:hAnsi="Arial" w:cs="Arial"/>
                <w:sz w:val="15"/>
                <w:szCs w:val="15"/>
              </w:rPr>
              <w:t>[   ]</w:t>
            </w:r>
          </w:p>
        </w:tc>
      </w:tr>
    </w:tbl>
    <w:p w14:paraId="2A3C027F" w14:textId="77777777" w:rsidR="00A23B3E" w:rsidRPr="00AA5F93" w:rsidRDefault="00A23B3E">
      <w:pPr>
        <w:pStyle w:val="SectionTitle"/>
        <w:spacing w:before="0" w:after="0"/>
        <w:jc w:val="both"/>
        <w:rPr>
          <w:rFonts w:ascii="Arial" w:hAnsi="Arial" w:cs="Arial"/>
          <w:b w:val="0"/>
          <w:caps/>
          <w:sz w:val="10"/>
          <w:szCs w:val="10"/>
        </w:rPr>
      </w:pPr>
    </w:p>
    <w:p w14:paraId="5B38813A" w14:textId="77777777" w:rsidR="00A23B3E" w:rsidRPr="00AA5F93" w:rsidRDefault="00A23B3E">
      <w:pPr>
        <w:pStyle w:val="SectionTitle"/>
        <w:spacing w:before="0" w:after="0"/>
        <w:jc w:val="both"/>
        <w:rPr>
          <w:rFonts w:ascii="Arial" w:hAnsi="Arial" w:cs="Arial"/>
          <w:b w:val="0"/>
          <w:caps/>
          <w:sz w:val="12"/>
          <w:szCs w:val="12"/>
        </w:rPr>
      </w:pPr>
    </w:p>
    <w:p w14:paraId="21C265AA"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C2EB32"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AA0A5D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C5BF19"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40E512" w14:textId="77777777" w:rsidR="00A23B3E" w:rsidRDefault="00A23B3E">
            <w:r>
              <w:rPr>
                <w:rFonts w:ascii="Arial" w:hAnsi="Arial" w:cs="Arial"/>
                <w:b/>
                <w:sz w:val="15"/>
                <w:szCs w:val="15"/>
              </w:rPr>
              <w:t>Risposta:</w:t>
            </w:r>
          </w:p>
        </w:tc>
      </w:tr>
      <w:tr w:rsidR="00A23B3E" w14:paraId="169D56D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076C85"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7DAF95E"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6755A6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18C807"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BE732F" w14:textId="77777777" w:rsidR="00A23B3E" w:rsidRDefault="00A23B3E">
            <w:r>
              <w:rPr>
                <w:rFonts w:ascii="Arial" w:hAnsi="Arial" w:cs="Arial"/>
                <w:sz w:val="14"/>
                <w:szCs w:val="14"/>
              </w:rPr>
              <w:t>[………….…]</w:t>
            </w:r>
          </w:p>
        </w:tc>
      </w:tr>
      <w:tr w:rsidR="00A23B3E" w14:paraId="785E97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D68B82"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0B2D9E9" w14:textId="77777777" w:rsidR="00A23B3E" w:rsidRDefault="00A23B3E">
            <w:pPr>
              <w:spacing w:after="0"/>
            </w:pPr>
            <w:r>
              <w:rPr>
                <w:rFonts w:ascii="Arial" w:hAnsi="Arial" w:cs="Arial"/>
                <w:sz w:val="14"/>
                <w:szCs w:val="14"/>
              </w:rPr>
              <w:t>[………….…]</w:t>
            </w:r>
          </w:p>
        </w:tc>
      </w:tr>
      <w:tr w:rsidR="00A23B3E" w14:paraId="1D4AC63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F0DEB1"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9C17D3" w14:textId="77777777" w:rsidR="00A23B3E" w:rsidRDefault="00A23B3E">
            <w:r>
              <w:rPr>
                <w:rFonts w:ascii="Arial" w:hAnsi="Arial" w:cs="Arial"/>
                <w:sz w:val="14"/>
                <w:szCs w:val="14"/>
              </w:rPr>
              <w:t>[………….…]</w:t>
            </w:r>
          </w:p>
        </w:tc>
      </w:tr>
      <w:tr w:rsidR="00A23B3E" w14:paraId="4EF4592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A39156"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B6A29" w14:textId="77777777" w:rsidR="00A23B3E" w:rsidRDefault="00A23B3E">
            <w:r>
              <w:rPr>
                <w:rFonts w:ascii="Arial" w:hAnsi="Arial" w:cs="Arial"/>
                <w:sz w:val="14"/>
                <w:szCs w:val="14"/>
              </w:rPr>
              <w:t>[…………….]</w:t>
            </w:r>
          </w:p>
        </w:tc>
      </w:tr>
      <w:tr w:rsidR="00A23B3E" w14:paraId="031534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0DC242"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E20637" w14:textId="77777777" w:rsidR="00A23B3E" w:rsidRDefault="00A23B3E">
            <w:r>
              <w:rPr>
                <w:rFonts w:ascii="Arial" w:hAnsi="Arial" w:cs="Arial"/>
                <w:sz w:val="14"/>
                <w:szCs w:val="14"/>
              </w:rPr>
              <w:t>[………….…]</w:t>
            </w:r>
          </w:p>
        </w:tc>
      </w:tr>
    </w:tbl>
    <w:p w14:paraId="5F80D95A"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74D691B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F3473"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2C200E"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37E874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A161D6"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583343DB"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41BEFEBA"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73EFB10"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327852"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14:paraId="793E9DA7" w14:textId="77777777" w:rsidR="00A23B3E" w:rsidRDefault="00A23B3E">
            <w:pPr>
              <w:rPr>
                <w:rFonts w:ascii="Arial" w:hAnsi="Arial" w:cs="Arial"/>
                <w:color w:val="000000"/>
                <w:sz w:val="15"/>
                <w:szCs w:val="15"/>
              </w:rPr>
            </w:pPr>
          </w:p>
          <w:p w14:paraId="723314E3" w14:textId="77777777" w:rsidR="00CA04F3" w:rsidRPr="003A443E" w:rsidRDefault="00CA04F3">
            <w:pPr>
              <w:rPr>
                <w:rFonts w:ascii="Arial" w:hAnsi="Arial" w:cs="Arial"/>
                <w:color w:val="000000"/>
                <w:sz w:val="15"/>
                <w:szCs w:val="15"/>
              </w:rPr>
            </w:pPr>
          </w:p>
          <w:p w14:paraId="2CB5472C"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41781C74"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6BBE64C6"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022CEC21"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106B6C8E" w14:textId="77777777" w:rsidR="00D93877" w:rsidRDefault="00D93877" w:rsidP="00F351F0">
      <w:pPr>
        <w:pStyle w:val="ChapterTitle"/>
        <w:spacing w:before="0" w:after="0"/>
        <w:jc w:val="left"/>
        <w:rPr>
          <w:rFonts w:ascii="Arial" w:hAnsi="Arial" w:cs="Arial"/>
          <w:b w:val="0"/>
          <w:caps/>
          <w:sz w:val="14"/>
          <w:szCs w:val="14"/>
        </w:rPr>
      </w:pPr>
    </w:p>
    <w:p w14:paraId="043050C5"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14:paraId="4C973D21"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31DD709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10F13B"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20340E5" w14:textId="77777777" w:rsidR="00A23B3E" w:rsidRDefault="00A23B3E">
            <w:r>
              <w:rPr>
                <w:rFonts w:ascii="Arial" w:hAnsi="Arial" w:cs="Arial"/>
                <w:b/>
                <w:sz w:val="15"/>
                <w:szCs w:val="15"/>
              </w:rPr>
              <w:t>Risposta:</w:t>
            </w:r>
          </w:p>
        </w:tc>
      </w:tr>
      <w:tr w:rsidR="000953DC" w:rsidRPr="003A443E" w14:paraId="185C4FCA"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349A03"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58051A1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56C5C1C3"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BA72988"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6F1427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00908776" w14:textId="77777777" w:rsidR="00A23B3E" w:rsidRPr="003A443E" w:rsidRDefault="00A23B3E">
            <w:pPr>
              <w:rPr>
                <w:rFonts w:ascii="Arial" w:hAnsi="Arial" w:cs="Arial"/>
                <w:b/>
                <w:color w:val="000000"/>
                <w:sz w:val="15"/>
                <w:szCs w:val="15"/>
              </w:rPr>
            </w:pPr>
          </w:p>
          <w:p w14:paraId="43A9695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53C417F" w14:textId="77777777" w:rsidR="00BB116C" w:rsidRDefault="00BB116C">
            <w:pPr>
              <w:rPr>
                <w:rFonts w:ascii="Arial" w:hAnsi="Arial" w:cs="Arial"/>
                <w:color w:val="000000"/>
                <w:sz w:val="15"/>
                <w:szCs w:val="15"/>
              </w:rPr>
            </w:pPr>
          </w:p>
          <w:p w14:paraId="03A97E3B" w14:textId="77777777" w:rsidR="00A23B3E" w:rsidRPr="003A443E" w:rsidRDefault="00A23B3E">
            <w:pPr>
              <w:rPr>
                <w:color w:val="000000"/>
              </w:rPr>
            </w:pPr>
            <w:r w:rsidRPr="003A443E">
              <w:rPr>
                <w:rFonts w:ascii="Arial" w:hAnsi="Arial" w:cs="Arial"/>
                <w:color w:val="000000"/>
                <w:sz w:val="15"/>
                <w:szCs w:val="15"/>
              </w:rPr>
              <w:t>[……………….]</w:t>
            </w:r>
          </w:p>
        </w:tc>
      </w:tr>
    </w:tbl>
    <w:p w14:paraId="286DAE42"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12C2E475" w14:textId="77777777" w:rsidR="00A23B3E" w:rsidRDefault="00A23B3E">
      <w:pPr>
        <w:spacing w:before="0"/>
        <w:rPr>
          <w:rFonts w:ascii="Arial" w:hAnsi="Arial" w:cs="Arial"/>
          <w:b/>
          <w:sz w:val="15"/>
          <w:szCs w:val="15"/>
        </w:rPr>
      </w:pPr>
    </w:p>
    <w:p w14:paraId="59C3251C"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2E737D63"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1F9E0D1E"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0D69FCB0"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360F95AC"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0EEDC7FF"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531E3350"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48A36E50"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0CBBC45"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6302684C"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6E682584"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27DC056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C742719"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7F0CC484"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6F70B3ED"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3EC6EC72"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7069B092" w14:textId="77777777" w:rsidR="00F575CF" w:rsidRPr="00EB45DC" w:rsidRDefault="00F575CF" w:rsidP="00F575CF">
            <w:pPr>
              <w:rPr>
                <w:rStyle w:val="small"/>
                <w:color w:val="000000"/>
              </w:rPr>
            </w:pPr>
          </w:p>
          <w:p w14:paraId="21A7C51B"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C415E39"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14:paraId="32C87A23" w14:textId="77777777" w:rsidR="00A23B3E" w:rsidRPr="00EB45DC" w:rsidRDefault="00A23B3E">
            <w:pPr>
              <w:spacing w:after="0"/>
              <w:rPr>
                <w:rFonts w:ascii="Arial" w:hAnsi="Arial" w:cs="Arial"/>
                <w:color w:val="000000"/>
                <w:sz w:val="14"/>
                <w:szCs w:val="14"/>
              </w:rPr>
            </w:pPr>
          </w:p>
          <w:p w14:paraId="50026ADA"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7CA1AB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A7C063F"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1B3812F"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E6FCC1A"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51F5EE17" w14:textId="77777777" w:rsidR="00A23B3E" w:rsidRPr="00EB45DC" w:rsidRDefault="00A23B3E">
            <w:pPr>
              <w:pStyle w:val="Paragrafoelenco1"/>
              <w:spacing w:after="0"/>
              <w:rPr>
                <w:rFonts w:ascii="Arial" w:hAnsi="Arial" w:cs="Arial"/>
                <w:color w:val="000000"/>
                <w:sz w:val="14"/>
                <w:szCs w:val="14"/>
              </w:rPr>
            </w:pPr>
          </w:p>
          <w:p w14:paraId="62BBD0E1"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A49307D"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4D602B4" w14:textId="77777777" w:rsidR="00A23B3E" w:rsidRPr="00EB45DC" w:rsidRDefault="00A23B3E">
            <w:pPr>
              <w:spacing w:after="0"/>
              <w:rPr>
                <w:rFonts w:ascii="Arial" w:hAnsi="Arial" w:cs="Arial"/>
                <w:color w:val="000000"/>
                <w:sz w:val="14"/>
                <w:szCs w:val="14"/>
              </w:rPr>
            </w:pPr>
          </w:p>
          <w:p w14:paraId="61327E51" w14:textId="77777777" w:rsidR="00A23B3E" w:rsidRPr="00EB45DC" w:rsidRDefault="00A23B3E">
            <w:pPr>
              <w:spacing w:after="0"/>
              <w:rPr>
                <w:rFonts w:ascii="Arial" w:hAnsi="Arial" w:cs="Arial"/>
                <w:color w:val="000000"/>
                <w:sz w:val="14"/>
                <w:szCs w:val="14"/>
              </w:rPr>
            </w:pPr>
          </w:p>
          <w:p w14:paraId="6924DBD7" w14:textId="77777777" w:rsidR="00FB3543" w:rsidRPr="00EB45DC" w:rsidRDefault="00FB3543">
            <w:pPr>
              <w:spacing w:after="0"/>
              <w:rPr>
                <w:rFonts w:ascii="Arial" w:hAnsi="Arial" w:cs="Arial"/>
                <w:color w:val="000000"/>
                <w:sz w:val="14"/>
                <w:szCs w:val="14"/>
              </w:rPr>
            </w:pPr>
          </w:p>
          <w:p w14:paraId="4612AEF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55CEBD6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744EE6F"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14:paraId="6BE76FD2"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3086458"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3FE6C6C" w14:textId="77777777" w:rsidR="00A23B3E" w:rsidRDefault="00A23B3E">
            <w:pPr>
              <w:spacing w:after="0"/>
              <w:rPr>
                <w:rFonts w:ascii="Arial" w:hAnsi="Arial" w:cs="Arial"/>
                <w:sz w:val="14"/>
                <w:szCs w:val="14"/>
              </w:rPr>
            </w:pPr>
          </w:p>
          <w:p w14:paraId="729226CD" w14:textId="77777777" w:rsidR="00A23B3E" w:rsidRDefault="00A46950">
            <w:pPr>
              <w:spacing w:after="0"/>
              <w:rPr>
                <w:rFonts w:ascii="Arial" w:hAnsi="Arial" w:cs="Arial"/>
                <w:sz w:val="14"/>
                <w:szCs w:val="14"/>
              </w:rPr>
            </w:pPr>
            <w:r>
              <w:rPr>
                <w:rFonts w:ascii="Arial" w:hAnsi="Arial" w:cs="Arial"/>
                <w:sz w:val="14"/>
                <w:szCs w:val="14"/>
              </w:rPr>
              <w:t>[ ] Sì [ ] No</w:t>
            </w:r>
          </w:p>
        </w:tc>
      </w:tr>
      <w:tr w:rsidR="00A23B3E" w14:paraId="019B78F1"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8B9B41E"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773F9ADE"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5E252AC9"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52E74FD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0EEEB763"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76FE00FE"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0978FAAD" w14:textId="77777777" w:rsidR="00270DA2" w:rsidRPr="003A443E" w:rsidRDefault="00270DA2" w:rsidP="005309A4">
            <w:pPr>
              <w:tabs>
                <w:tab w:val="left" w:pos="304"/>
              </w:tabs>
              <w:spacing w:after="0"/>
              <w:jc w:val="both"/>
              <w:rPr>
                <w:rFonts w:ascii="Arial" w:hAnsi="Arial" w:cs="Arial"/>
                <w:color w:val="000000"/>
                <w:sz w:val="14"/>
                <w:szCs w:val="14"/>
              </w:rPr>
            </w:pPr>
          </w:p>
          <w:p w14:paraId="01356FA1"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7A08307A" w14:textId="77777777" w:rsidR="00270DA2" w:rsidRPr="003A443E" w:rsidRDefault="00270DA2" w:rsidP="005309A4">
            <w:pPr>
              <w:tabs>
                <w:tab w:val="left" w:pos="304"/>
              </w:tabs>
              <w:spacing w:after="0"/>
              <w:jc w:val="both"/>
              <w:rPr>
                <w:rFonts w:ascii="Arial" w:hAnsi="Arial" w:cs="Arial"/>
                <w:color w:val="000000"/>
                <w:sz w:val="14"/>
                <w:szCs w:val="14"/>
              </w:rPr>
            </w:pPr>
          </w:p>
          <w:p w14:paraId="2738B2FB" w14:textId="77777777" w:rsidR="00270DA2" w:rsidRPr="003A443E" w:rsidRDefault="00270DA2" w:rsidP="005309A4">
            <w:pPr>
              <w:tabs>
                <w:tab w:val="left" w:pos="304"/>
              </w:tabs>
              <w:spacing w:after="0"/>
              <w:jc w:val="both"/>
              <w:rPr>
                <w:rFonts w:ascii="Arial" w:hAnsi="Arial" w:cs="Arial"/>
                <w:color w:val="000000"/>
                <w:sz w:val="14"/>
                <w:szCs w:val="14"/>
              </w:rPr>
            </w:pPr>
          </w:p>
          <w:p w14:paraId="45371389"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6CF54C21" w14:textId="77777777" w:rsidR="00A23B3E" w:rsidRPr="003A443E" w:rsidRDefault="00A23B3E">
            <w:pPr>
              <w:spacing w:after="0"/>
              <w:rPr>
                <w:rFonts w:ascii="Arial" w:hAnsi="Arial" w:cs="Arial"/>
                <w:color w:val="000000"/>
                <w:sz w:val="14"/>
                <w:szCs w:val="14"/>
              </w:rPr>
            </w:pPr>
          </w:p>
          <w:p w14:paraId="19767445"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14:paraId="70572C4B" w14:textId="77777777" w:rsidR="00A46950" w:rsidRPr="003A443E" w:rsidRDefault="00A46950" w:rsidP="00CD3E4F">
            <w:pPr>
              <w:spacing w:before="0" w:after="0"/>
              <w:rPr>
                <w:rFonts w:ascii="Arial" w:hAnsi="Arial" w:cs="Arial"/>
                <w:color w:val="000000"/>
                <w:sz w:val="14"/>
                <w:szCs w:val="14"/>
              </w:rPr>
            </w:pPr>
          </w:p>
          <w:p w14:paraId="5B4B200C"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6C194E4A" w14:textId="77777777" w:rsidR="00A23B3E" w:rsidRPr="003A443E" w:rsidRDefault="00A23B3E">
            <w:pPr>
              <w:spacing w:after="0"/>
              <w:rPr>
                <w:rFonts w:ascii="Arial" w:hAnsi="Arial" w:cs="Arial"/>
                <w:color w:val="000000"/>
                <w:sz w:val="14"/>
                <w:szCs w:val="14"/>
              </w:rPr>
            </w:pPr>
          </w:p>
          <w:p w14:paraId="21DD563C" w14:textId="77777777" w:rsidR="00CD3E4F" w:rsidRDefault="00CD3E4F">
            <w:pPr>
              <w:spacing w:after="0"/>
              <w:rPr>
                <w:rFonts w:ascii="Arial" w:hAnsi="Arial" w:cs="Arial"/>
                <w:color w:val="000000"/>
                <w:sz w:val="4"/>
                <w:szCs w:val="4"/>
              </w:rPr>
            </w:pPr>
          </w:p>
          <w:p w14:paraId="4341FE42" w14:textId="77777777" w:rsidR="00CD3E4F" w:rsidRPr="00CD3E4F" w:rsidRDefault="00CD3E4F">
            <w:pPr>
              <w:spacing w:after="0"/>
              <w:rPr>
                <w:rFonts w:ascii="Arial" w:hAnsi="Arial" w:cs="Arial"/>
                <w:color w:val="000000"/>
                <w:sz w:val="4"/>
                <w:szCs w:val="4"/>
              </w:rPr>
            </w:pPr>
          </w:p>
          <w:p w14:paraId="55C4083C"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C7CD2F7"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3BB64085" w14:textId="77777777" w:rsidR="00270DA2" w:rsidRPr="003A443E" w:rsidRDefault="00270DA2">
            <w:pPr>
              <w:spacing w:after="0"/>
              <w:rPr>
                <w:rFonts w:ascii="Arial" w:hAnsi="Arial" w:cs="Arial"/>
                <w:color w:val="000000"/>
                <w:sz w:val="14"/>
                <w:szCs w:val="14"/>
              </w:rPr>
            </w:pPr>
          </w:p>
          <w:p w14:paraId="59D612A5"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0496261A"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0F4064FA"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346E80C5" w14:textId="77777777" w:rsidR="00270DA2" w:rsidRPr="003A443E" w:rsidRDefault="00270DA2">
            <w:pPr>
              <w:spacing w:after="0"/>
              <w:rPr>
                <w:rFonts w:ascii="Arial" w:hAnsi="Arial" w:cs="Arial"/>
                <w:color w:val="000000"/>
                <w:sz w:val="14"/>
                <w:szCs w:val="14"/>
              </w:rPr>
            </w:pPr>
          </w:p>
          <w:p w14:paraId="0E4ED704"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447B69C7" w14:textId="77777777" w:rsidR="003E60D1" w:rsidRDefault="003E60D1" w:rsidP="00A46950">
      <w:pPr>
        <w:jc w:val="center"/>
        <w:rPr>
          <w:rFonts w:ascii="Arial" w:hAnsi="Arial" w:cs="Arial"/>
          <w:w w:val="0"/>
          <w:sz w:val="14"/>
          <w:szCs w:val="14"/>
        </w:rPr>
      </w:pPr>
    </w:p>
    <w:p w14:paraId="4D95C1EC"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27149160"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3D5CBF"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1E1BAEFB" w14:textId="77777777" w:rsidR="00A23B3E" w:rsidRDefault="00A23B3E">
            <w:r>
              <w:rPr>
                <w:rFonts w:ascii="Arial" w:hAnsi="Arial" w:cs="Arial"/>
                <w:b/>
                <w:sz w:val="15"/>
                <w:szCs w:val="15"/>
              </w:rPr>
              <w:t>Risposta:</w:t>
            </w:r>
          </w:p>
        </w:tc>
      </w:tr>
      <w:tr w:rsidR="00A23B3E" w14:paraId="63B3B1E5"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19E092"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0AC932EF" w14:textId="77777777" w:rsidR="00A23B3E" w:rsidRDefault="00A23B3E">
            <w:r>
              <w:rPr>
                <w:rFonts w:ascii="Arial" w:hAnsi="Arial" w:cs="Arial"/>
                <w:sz w:val="15"/>
                <w:szCs w:val="15"/>
              </w:rPr>
              <w:t>[ ] Sì [ ] No</w:t>
            </w:r>
          </w:p>
        </w:tc>
      </w:tr>
      <w:tr w:rsidR="00A23B3E" w14:paraId="505E54CD"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7FBC8B6F"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7F3E1B14"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0CA1D4E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3771D838"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580B39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55755F45"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12D4D09B"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09538B6D"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65188227"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845FCCA"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FFFBD6E"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112FC1B" w14:textId="77777777" w:rsidR="00A23B3E" w:rsidRDefault="00A23B3E">
            <w:r>
              <w:rPr>
                <w:rFonts w:ascii="Arial" w:hAnsi="Arial" w:cs="Arial"/>
                <w:b/>
                <w:sz w:val="15"/>
                <w:szCs w:val="15"/>
              </w:rPr>
              <w:t>Contributi previdenziali</w:t>
            </w:r>
          </w:p>
        </w:tc>
      </w:tr>
      <w:tr w:rsidR="00A23B3E" w14:paraId="490D5152"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DE810C5"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5AD821C4" w14:textId="77777777" w:rsidR="00A23B3E" w:rsidRDefault="00A23B3E">
            <w:pPr>
              <w:rPr>
                <w:rFonts w:ascii="Arial" w:hAnsi="Arial" w:cs="Arial"/>
                <w:color w:val="000000"/>
                <w:sz w:val="15"/>
                <w:szCs w:val="15"/>
              </w:rPr>
            </w:pPr>
          </w:p>
          <w:p w14:paraId="309451FE"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451A456E"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BE663BB" w14:textId="77777777" w:rsidR="00A23B3E" w:rsidRDefault="00A23B3E">
            <w:pPr>
              <w:rPr>
                <w:rFonts w:ascii="Arial" w:hAnsi="Arial" w:cs="Arial"/>
                <w:color w:val="000000"/>
                <w:sz w:val="15"/>
                <w:szCs w:val="15"/>
              </w:rPr>
            </w:pPr>
            <w:r>
              <w:rPr>
                <w:rFonts w:ascii="Arial" w:hAnsi="Arial" w:cs="Arial"/>
                <w:color w:val="000000"/>
                <w:sz w:val="15"/>
                <w:szCs w:val="15"/>
              </w:rPr>
              <w:br/>
              <w:t>c1) [ ] Sì [ ] No</w:t>
            </w:r>
          </w:p>
          <w:p w14:paraId="708CBD72"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624CA750"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31BB8D4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32838F0" w14:textId="77777777" w:rsidR="00F351F0" w:rsidRDefault="00F351F0">
            <w:pPr>
              <w:pStyle w:val="Tiret0"/>
              <w:ind w:left="850" w:hanging="850"/>
              <w:rPr>
                <w:rFonts w:ascii="Arial" w:hAnsi="Arial" w:cs="Arial"/>
                <w:color w:val="000000"/>
                <w:sz w:val="15"/>
                <w:szCs w:val="15"/>
              </w:rPr>
            </w:pPr>
          </w:p>
          <w:p w14:paraId="391CF5A0"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2707DBF0"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738D4460"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0D850DF1" w14:textId="77777777" w:rsidR="00A23B3E" w:rsidRDefault="00A23B3E">
            <w:pPr>
              <w:rPr>
                <w:rFonts w:ascii="Arial" w:hAnsi="Arial" w:cs="Arial"/>
                <w:color w:val="000000"/>
                <w:sz w:val="15"/>
                <w:szCs w:val="15"/>
              </w:rPr>
            </w:pPr>
          </w:p>
          <w:p w14:paraId="44747BCA"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43BDD8C9"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5328024"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5D6ADF36"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6801F74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2E79394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B969594" w14:textId="77777777" w:rsidR="00F351F0" w:rsidRDefault="00F351F0">
            <w:pPr>
              <w:pStyle w:val="Tiret0"/>
              <w:ind w:left="850" w:hanging="850"/>
              <w:rPr>
                <w:rFonts w:ascii="Arial" w:hAnsi="Arial" w:cs="Arial"/>
                <w:color w:val="000000"/>
                <w:sz w:val="15"/>
                <w:szCs w:val="15"/>
              </w:rPr>
            </w:pPr>
          </w:p>
          <w:p w14:paraId="5AF55197"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1047ED64"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326ADF82"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70BC545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F5A17D"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0410510"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696C09AE" w14:textId="77777777" w:rsidR="00A23B3E" w:rsidRDefault="00A23B3E">
            <w:r>
              <w:rPr>
                <w:rFonts w:ascii="Arial" w:hAnsi="Arial" w:cs="Arial"/>
                <w:sz w:val="15"/>
                <w:szCs w:val="15"/>
              </w:rPr>
              <w:t>[……………][……………][…………..…]</w:t>
            </w:r>
          </w:p>
        </w:tc>
      </w:tr>
    </w:tbl>
    <w:p w14:paraId="03FD732B"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2D37E402"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9218A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32DAB8"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FDB550" w14:textId="77777777" w:rsidR="00A23B3E" w:rsidRDefault="00A23B3E">
            <w:r>
              <w:rPr>
                <w:rFonts w:ascii="Arial" w:hAnsi="Arial" w:cs="Arial"/>
                <w:b/>
                <w:sz w:val="15"/>
                <w:szCs w:val="15"/>
              </w:rPr>
              <w:t>Risposta:</w:t>
            </w:r>
          </w:p>
        </w:tc>
      </w:tr>
      <w:tr w:rsidR="00A23B3E" w14:paraId="6CFDD26D"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6BF42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125DAA42" w14:textId="77777777" w:rsidR="00A23B3E" w:rsidRPr="003A443E" w:rsidRDefault="00A23B3E">
            <w:pPr>
              <w:spacing w:before="0" w:after="0"/>
              <w:rPr>
                <w:rFonts w:ascii="Arial" w:hAnsi="Arial" w:cs="Arial"/>
                <w:color w:val="000000"/>
                <w:sz w:val="15"/>
                <w:szCs w:val="15"/>
              </w:rPr>
            </w:pPr>
          </w:p>
          <w:p w14:paraId="2E595602"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34454EC3"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61EB65FB" w14:textId="77777777" w:rsidR="00A23B3E" w:rsidRPr="003A443E" w:rsidRDefault="00A23B3E">
            <w:pPr>
              <w:spacing w:before="0" w:after="0"/>
              <w:rPr>
                <w:rFonts w:ascii="Arial" w:hAnsi="Arial" w:cs="Arial"/>
                <w:color w:val="000000"/>
                <w:sz w:val="14"/>
                <w:szCs w:val="14"/>
              </w:rPr>
            </w:pPr>
          </w:p>
          <w:p w14:paraId="1EB4318A"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1DD4F6E" w14:textId="77777777" w:rsidR="00A23B3E" w:rsidRPr="003A443E" w:rsidRDefault="00A23B3E">
            <w:pPr>
              <w:spacing w:before="0" w:after="0"/>
              <w:rPr>
                <w:rFonts w:ascii="Arial" w:hAnsi="Arial" w:cs="Arial"/>
                <w:color w:val="000000"/>
                <w:sz w:val="14"/>
                <w:szCs w:val="14"/>
              </w:rPr>
            </w:pPr>
          </w:p>
          <w:p w14:paraId="223CEFB3"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16C47D79"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0B0E5477"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3FCB13F9" w14:textId="77777777" w:rsidR="00A23B3E" w:rsidRPr="003A443E" w:rsidRDefault="00A23B3E">
            <w:pPr>
              <w:spacing w:before="0" w:after="0"/>
              <w:rPr>
                <w:rFonts w:ascii="Arial" w:hAnsi="Arial" w:cs="Arial"/>
                <w:color w:val="000000"/>
                <w:sz w:val="14"/>
                <w:szCs w:val="14"/>
              </w:rPr>
            </w:pPr>
          </w:p>
          <w:p w14:paraId="6CCA20E1"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215C4762" w14:textId="77777777" w:rsidR="00A23B3E" w:rsidRPr="003A443E" w:rsidRDefault="00A23B3E">
            <w:pPr>
              <w:spacing w:before="0" w:after="0"/>
              <w:rPr>
                <w:rFonts w:ascii="Arial" w:hAnsi="Arial" w:cs="Arial"/>
                <w:color w:val="000000"/>
                <w:sz w:val="14"/>
                <w:szCs w:val="14"/>
              </w:rPr>
            </w:pPr>
          </w:p>
          <w:p w14:paraId="6C2B46F3"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4DDC00" w14:textId="77777777" w:rsidR="00A23B3E" w:rsidRPr="003A443E" w:rsidRDefault="00A23B3E">
            <w:pPr>
              <w:rPr>
                <w:color w:val="000000"/>
              </w:rPr>
            </w:pPr>
            <w:r w:rsidRPr="003A443E">
              <w:rPr>
                <w:rFonts w:ascii="Arial" w:hAnsi="Arial" w:cs="Arial"/>
                <w:color w:val="000000"/>
                <w:sz w:val="15"/>
                <w:szCs w:val="15"/>
              </w:rPr>
              <w:t>[ ] Sì [ ] No</w:t>
            </w:r>
          </w:p>
        </w:tc>
      </w:tr>
      <w:tr w:rsidR="00A23B3E" w14:paraId="7B6280BE"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607E850D"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C31B76" w14:textId="77777777" w:rsidR="00A23B3E" w:rsidRPr="003A443E" w:rsidRDefault="00A23B3E">
            <w:pPr>
              <w:rPr>
                <w:rFonts w:ascii="Arial" w:hAnsi="Arial" w:cs="Arial"/>
                <w:color w:val="000000"/>
                <w:sz w:val="15"/>
                <w:szCs w:val="15"/>
              </w:rPr>
            </w:pPr>
          </w:p>
          <w:p w14:paraId="0801729C" w14:textId="77777777" w:rsidR="00A23B3E" w:rsidRPr="003A443E" w:rsidRDefault="00A23B3E">
            <w:pPr>
              <w:rPr>
                <w:rFonts w:ascii="Arial" w:hAnsi="Arial" w:cs="Arial"/>
                <w:color w:val="000000"/>
                <w:sz w:val="15"/>
                <w:szCs w:val="15"/>
              </w:rPr>
            </w:pPr>
          </w:p>
          <w:p w14:paraId="3A967E26" w14:textId="77777777" w:rsidR="00A23B3E" w:rsidRPr="003A443E" w:rsidRDefault="00A23B3E">
            <w:pPr>
              <w:rPr>
                <w:rFonts w:ascii="Arial" w:hAnsi="Arial" w:cs="Arial"/>
                <w:color w:val="000000"/>
                <w:sz w:val="15"/>
                <w:szCs w:val="15"/>
              </w:rPr>
            </w:pPr>
          </w:p>
          <w:p w14:paraId="3A72497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4D79A6B6"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4EFD6257" w14:textId="77777777" w:rsidR="00A23B3E" w:rsidRPr="003A443E" w:rsidRDefault="00A23B3E">
            <w:pPr>
              <w:rPr>
                <w:rFonts w:ascii="Arial" w:hAnsi="Arial" w:cs="Arial"/>
                <w:color w:val="000000"/>
                <w:sz w:val="15"/>
                <w:szCs w:val="15"/>
              </w:rPr>
            </w:pPr>
          </w:p>
          <w:p w14:paraId="69B295B8" w14:textId="77777777" w:rsidR="00A23B3E" w:rsidRPr="003A443E" w:rsidRDefault="00A23B3E">
            <w:pPr>
              <w:rPr>
                <w:rFonts w:ascii="Arial" w:hAnsi="Arial" w:cs="Arial"/>
                <w:color w:val="000000"/>
                <w:sz w:val="14"/>
                <w:szCs w:val="14"/>
              </w:rPr>
            </w:pPr>
          </w:p>
          <w:p w14:paraId="0326A63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CC239F4"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236408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3656416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2617D566"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0416DE1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F1FF4C"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ADBCD44"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1D5E8E8F"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4F8FCA28" w14:textId="77777777" w:rsidR="00A23B3E" w:rsidRPr="003A443E" w:rsidRDefault="00A23B3E">
            <w:pPr>
              <w:pStyle w:val="NormalLeft"/>
              <w:spacing w:before="0" w:after="0"/>
              <w:jc w:val="both"/>
              <w:rPr>
                <w:rFonts w:ascii="Arial" w:hAnsi="Arial" w:cs="Arial"/>
                <w:b/>
                <w:color w:val="000000"/>
                <w:sz w:val="14"/>
                <w:szCs w:val="14"/>
              </w:rPr>
            </w:pPr>
          </w:p>
          <w:p w14:paraId="5A4B41F0"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142D7320"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2EA64B6C" w14:textId="77777777" w:rsidR="00AA2252" w:rsidRDefault="00AA2252" w:rsidP="00F351F0">
            <w:pPr>
              <w:pStyle w:val="NormalLeft"/>
              <w:spacing w:before="0" w:after="0"/>
              <w:ind w:left="162"/>
              <w:jc w:val="both"/>
              <w:rPr>
                <w:b/>
                <w:color w:val="000000"/>
                <w:sz w:val="16"/>
                <w:szCs w:val="16"/>
              </w:rPr>
            </w:pPr>
          </w:p>
          <w:p w14:paraId="3CA83BEF" w14:textId="77777777" w:rsidR="00AA2252" w:rsidRDefault="00AA2252" w:rsidP="00F351F0">
            <w:pPr>
              <w:pStyle w:val="NormalLeft"/>
              <w:spacing w:before="0" w:after="0"/>
              <w:ind w:left="162"/>
              <w:jc w:val="both"/>
              <w:rPr>
                <w:b/>
                <w:color w:val="000000"/>
                <w:sz w:val="16"/>
                <w:szCs w:val="16"/>
              </w:rPr>
            </w:pPr>
          </w:p>
          <w:p w14:paraId="1D102787"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0FC92882" w14:textId="77777777" w:rsidR="00AA2252" w:rsidRDefault="00AA2252" w:rsidP="00F351F0">
            <w:pPr>
              <w:pStyle w:val="NormalLeft"/>
              <w:spacing w:before="0" w:after="0"/>
              <w:ind w:left="162"/>
              <w:jc w:val="both"/>
              <w:rPr>
                <w:color w:val="000000"/>
              </w:rPr>
            </w:pPr>
          </w:p>
          <w:p w14:paraId="3323BB20"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7CCE816E" w14:textId="77777777" w:rsidR="005E2955" w:rsidRDefault="005E2955" w:rsidP="00F62F53">
            <w:pPr>
              <w:pStyle w:val="NormalLeft"/>
              <w:spacing w:before="0" w:after="0"/>
              <w:ind w:left="162"/>
              <w:jc w:val="both"/>
              <w:rPr>
                <w:rFonts w:ascii="Arial" w:hAnsi="Arial" w:cs="Arial"/>
                <w:color w:val="000000"/>
                <w:sz w:val="14"/>
                <w:szCs w:val="14"/>
              </w:rPr>
            </w:pPr>
          </w:p>
          <w:p w14:paraId="19484BC1"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58EE915"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5690866C"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0181B521" w14:textId="77777777" w:rsidR="00A23B3E" w:rsidRPr="003A443E" w:rsidRDefault="00A23B3E">
            <w:pPr>
              <w:pStyle w:val="NormalLeft"/>
              <w:spacing w:before="0" w:after="0"/>
              <w:jc w:val="both"/>
              <w:rPr>
                <w:rFonts w:ascii="Arial" w:hAnsi="Arial" w:cs="Arial"/>
                <w:color w:val="000000"/>
                <w:sz w:val="14"/>
                <w:szCs w:val="14"/>
              </w:rPr>
            </w:pPr>
          </w:p>
          <w:p w14:paraId="680E68EF"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0BDC90A4"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27A58D2A" w14:textId="77777777" w:rsidR="00A23B3E" w:rsidRDefault="00A23B3E">
            <w:pPr>
              <w:pStyle w:val="NormalLeft"/>
              <w:spacing w:before="0" w:after="0"/>
              <w:jc w:val="both"/>
              <w:rPr>
                <w:rFonts w:ascii="Arial" w:hAnsi="Arial" w:cs="Arial"/>
                <w:strike/>
                <w:color w:val="000000"/>
                <w:sz w:val="15"/>
                <w:szCs w:val="15"/>
              </w:rPr>
            </w:pPr>
          </w:p>
          <w:p w14:paraId="152556D5"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5480E34C"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9CC41B" w14:textId="77777777" w:rsidR="00A23B3E" w:rsidRPr="003A443E" w:rsidRDefault="00A23B3E">
            <w:pPr>
              <w:spacing w:before="0" w:after="0"/>
              <w:rPr>
                <w:rFonts w:ascii="Arial" w:hAnsi="Arial" w:cs="Arial"/>
                <w:color w:val="000000"/>
                <w:sz w:val="14"/>
                <w:szCs w:val="14"/>
              </w:rPr>
            </w:pPr>
          </w:p>
          <w:p w14:paraId="6C1C366B" w14:textId="77777777" w:rsidR="00A23B3E" w:rsidRPr="003A443E" w:rsidRDefault="00A23B3E">
            <w:pPr>
              <w:spacing w:before="0" w:after="0"/>
              <w:rPr>
                <w:rFonts w:ascii="Arial" w:hAnsi="Arial" w:cs="Arial"/>
                <w:color w:val="000000"/>
                <w:sz w:val="14"/>
                <w:szCs w:val="14"/>
              </w:rPr>
            </w:pPr>
          </w:p>
          <w:p w14:paraId="11609565" w14:textId="77777777" w:rsidR="00A23B3E" w:rsidRPr="003A443E" w:rsidRDefault="00A23B3E">
            <w:pPr>
              <w:spacing w:before="0" w:after="0"/>
              <w:rPr>
                <w:rFonts w:ascii="Arial" w:hAnsi="Arial" w:cs="Arial"/>
                <w:color w:val="000000"/>
                <w:sz w:val="14"/>
                <w:szCs w:val="14"/>
              </w:rPr>
            </w:pPr>
          </w:p>
          <w:p w14:paraId="414FF42C" w14:textId="77777777" w:rsidR="00A23B3E" w:rsidRDefault="00A23B3E">
            <w:pPr>
              <w:spacing w:before="0" w:after="0"/>
              <w:rPr>
                <w:rFonts w:ascii="Arial" w:hAnsi="Arial" w:cs="Arial"/>
                <w:color w:val="000000"/>
                <w:sz w:val="14"/>
                <w:szCs w:val="14"/>
              </w:rPr>
            </w:pPr>
          </w:p>
          <w:p w14:paraId="33570378" w14:textId="77777777" w:rsidR="00F9449A" w:rsidRPr="003A443E" w:rsidRDefault="00F9449A">
            <w:pPr>
              <w:spacing w:before="0" w:after="0"/>
              <w:rPr>
                <w:rFonts w:ascii="Arial" w:hAnsi="Arial" w:cs="Arial"/>
                <w:color w:val="000000"/>
                <w:sz w:val="14"/>
                <w:szCs w:val="14"/>
              </w:rPr>
            </w:pPr>
          </w:p>
          <w:p w14:paraId="2C2CD103"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4E5B1F54" w14:textId="77777777" w:rsidR="00A23B3E" w:rsidRPr="003A443E" w:rsidRDefault="00A23B3E">
            <w:pPr>
              <w:spacing w:before="0" w:after="0"/>
              <w:rPr>
                <w:rFonts w:ascii="Arial" w:hAnsi="Arial" w:cs="Arial"/>
                <w:color w:val="000000"/>
                <w:sz w:val="14"/>
                <w:szCs w:val="14"/>
              </w:rPr>
            </w:pPr>
          </w:p>
          <w:p w14:paraId="18CDBF0C"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14:paraId="2826E78F" w14:textId="77777777" w:rsidR="00F9449A" w:rsidRDefault="00F9449A">
            <w:pPr>
              <w:spacing w:before="0" w:after="0"/>
              <w:rPr>
                <w:rFonts w:ascii="Arial" w:hAnsi="Arial" w:cs="Arial"/>
                <w:color w:val="000000"/>
                <w:sz w:val="14"/>
                <w:szCs w:val="14"/>
              </w:rPr>
            </w:pPr>
          </w:p>
          <w:p w14:paraId="778E1543"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20D2B403"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4E50968E" w14:textId="77777777" w:rsidR="00A23B3E" w:rsidRDefault="00A23B3E">
            <w:pPr>
              <w:spacing w:before="0" w:after="0"/>
              <w:rPr>
                <w:rFonts w:ascii="Arial" w:hAnsi="Arial" w:cs="Arial"/>
                <w:color w:val="000000"/>
              </w:rPr>
            </w:pPr>
          </w:p>
          <w:p w14:paraId="04AC99A9" w14:textId="77777777" w:rsidR="00AA2252" w:rsidRDefault="00AA2252">
            <w:pPr>
              <w:spacing w:before="0" w:after="0"/>
              <w:rPr>
                <w:rFonts w:ascii="Arial" w:hAnsi="Arial" w:cs="Arial"/>
                <w:color w:val="000000"/>
                <w:sz w:val="14"/>
                <w:szCs w:val="14"/>
              </w:rPr>
            </w:pPr>
          </w:p>
          <w:p w14:paraId="6C8F943A"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14:paraId="5B3658E0"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4EFC61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43268A46" w14:textId="77777777" w:rsidR="00AA2252" w:rsidRDefault="00AA2252" w:rsidP="006B4D39">
            <w:pPr>
              <w:spacing w:before="0" w:after="0"/>
              <w:rPr>
                <w:rFonts w:ascii="Arial" w:hAnsi="Arial" w:cs="Arial"/>
                <w:color w:val="000000"/>
                <w:sz w:val="14"/>
                <w:szCs w:val="14"/>
              </w:rPr>
            </w:pPr>
          </w:p>
          <w:p w14:paraId="3893791F" w14:textId="77777777" w:rsidR="00AA2252" w:rsidRDefault="00AA2252" w:rsidP="006B4D39">
            <w:pPr>
              <w:spacing w:before="0" w:after="0"/>
              <w:rPr>
                <w:rFonts w:ascii="Arial" w:hAnsi="Arial" w:cs="Arial"/>
                <w:color w:val="000000"/>
                <w:sz w:val="14"/>
                <w:szCs w:val="14"/>
              </w:rPr>
            </w:pPr>
          </w:p>
          <w:p w14:paraId="0C9A5E00" w14:textId="77777777"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1914E145" w14:textId="77777777" w:rsidR="00AA2252" w:rsidRDefault="00AA2252" w:rsidP="006B4D39">
            <w:pPr>
              <w:spacing w:before="0" w:after="0"/>
              <w:rPr>
                <w:rFonts w:ascii="Arial" w:hAnsi="Arial" w:cs="Arial"/>
                <w:color w:val="000000"/>
                <w:sz w:val="14"/>
                <w:szCs w:val="14"/>
              </w:rPr>
            </w:pPr>
          </w:p>
          <w:p w14:paraId="5112E18B" w14:textId="77777777"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5C63644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14:paraId="6C0B6011" w14:textId="77777777" w:rsidR="005E2955" w:rsidRDefault="005E2955">
            <w:pPr>
              <w:rPr>
                <w:rFonts w:ascii="Arial" w:hAnsi="Arial" w:cs="Arial"/>
                <w:color w:val="000000"/>
                <w:sz w:val="14"/>
                <w:szCs w:val="14"/>
              </w:rPr>
            </w:pPr>
          </w:p>
          <w:p w14:paraId="0B716FAE"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14:paraId="19D6114C" w14:textId="77777777" w:rsidR="005E2955" w:rsidRDefault="005E2955" w:rsidP="005E2955">
            <w:pPr>
              <w:spacing w:before="0" w:after="0"/>
              <w:rPr>
                <w:rFonts w:ascii="Arial" w:hAnsi="Arial" w:cs="Arial"/>
                <w:color w:val="000000"/>
                <w:sz w:val="14"/>
                <w:szCs w:val="14"/>
              </w:rPr>
            </w:pPr>
          </w:p>
          <w:p w14:paraId="44625518"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0B675450"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161A2555"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37965442"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1B76B"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65F67922"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91F1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68EBC2A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292EB531"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2B438B"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1FCADDA0"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44A50A75"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0A8F0159"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2B337AD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14:paraId="70FB6257" w14:textId="77777777" w:rsidR="00A23B3E" w:rsidRPr="003A443E" w:rsidRDefault="00A23B3E">
            <w:pPr>
              <w:spacing w:before="0" w:after="0"/>
              <w:rPr>
                <w:rFonts w:ascii="Arial" w:hAnsi="Arial" w:cs="Arial"/>
                <w:color w:val="000000"/>
                <w:sz w:val="14"/>
                <w:szCs w:val="14"/>
              </w:rPr>
            </w:pPr>
          </w:p>
          <w:p w14:paraId="76F88935"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37B49BC8" w14:textId="77777777" w:rsidR="00A23B3E" w:rsidRPr="003A443E" w:rsidRDefault="00A23B3E">
            <w:pPr>
              <w:rPr>
                <w:rFonts w:ascii="Arial" w:hAnsi="Arial" w:cs="Arial"/>
                <w:b/>
                <w:color w:val="000000"/>
                <w:sz w:val="15"/>
                <w:szCs w:val="15"/>
              </w:rPr>
            </w:pPr>
          </w:p>
          <w:p w14:paraId="26C9264B"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CECE8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51D61597" w14:textId="77777777" w:rsidR="00A23B3E" w:rsidRPr="003A443E" w:rsidRDefault="00A23B3E">
            <w:pPr>
              <w:rPr>
                <w:rFonts w:ascii="Arial" w:hAnsi="Arial" w:cs="Arial"/>
                <w:color w:val="000000"/>
                <w:sz w:val="15"/>
                <w:szCs w:val="15"/>
              </w:rPr>
            </w:pPr>
          </w:p>
          <w:p w14:paraId="1D07280F" w14:textId="77777777" w:rsidR="00A23B3E" w:rsidRPr="003A443E" w:rsidRDefault="00A23B3E">
            <w:pPr>
              <w:rPr>
                <w:rFonts w:ascii="Arial" w:hAnsi="Arial" w:cs="Arial"/>
                <w:color w:val="000000"/>
                <w:sz w:val="15"/>
                <w:szCs w:val="15"/>
              </w:rPr>
            </w:pPr>
          </w:p>
          <w:p w14:paraId="369897FF" w14:textId="77777777" w:rsidR="00BB639E" w:rsidRPr="00BB639E" w:rsidRDefault="00BB639E">
            <w:pPr>
              <w:rPr>
                <w:rFonts w:ascii="Arial" w:hAnsi="Arial" w:cs="Arial"/>
                <w:color w:val="000000"/>
                <w:sz w:val="4"/>
                <w:szCs w:val="4"/>
              </w:rPr>
            </w:pPr>
          </w:p>
          <w:p w14:paraId="170BF59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0D98789"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43158E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242C705C"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57DF3630"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4EA45E02"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E9E5E6"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4B25A53C"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40D239" w14:textId="77777777"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17CDD656"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2059E15F"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B7587B"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1ECA33CA"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317C56" w14:textId="77777777"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B7BD2AC" w14:textId="77777777" w:rsidR="00A23B3E" w:rsidRPr="000953DC" w:rsidRDefault="00A23B3E">
            <w:pPr>
              <w:rPr>
                <w:rFonts w:ascii="Arial" w:hAnsi="Arial" w:cs="Arial"/>
                <w:color w:val="FF0000"/>
                <w:sz w:val="15"/>
                <w:szCs w:val="15"/>
              </w:rPr>
            </w:pPr>
          </w:p>
          <w:p w14:paraId="384DEBBF" w14:textId="77777777" w:rsidR="00A23B3E" w:rsidRPr="000953DC" w:rsidRDefault="00A23B3E">
            <w:r w:rsidRPr="000953DC">
              <w:rPr>
                <w:rFonts w:ascii="Arial" w:hAnsi="Arial" w:cs="Arial"/>
                <w:sz w:val="15"/>
                <w:szCs w:val="15"/>
              </w:rPr>
              <w:t xml:space="preserve"> […………………]</w:t>
            </w:r>
          </w:p>
        </w:tc>
      </w:tr>
      <w:tr w:rsidR="00A23B3E" w14:paraId="636F141B"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27AAF7"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13D69B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2B07FD79"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93CF11" w14:textId="77777777" w:rsidR="00F351F0" w:rsidRPr="003A443E" w:rsidRDefault="00F351F0">
            <w:pPr>
              <w:rPr>
                <w:rFonts w:ascii="Arial" w:hAnsi="Arial" w:cs="Arial"/>
                <w:color w:val="000000"/>
                <w:sz w:val="15"/>
                <w:szCs w:val="15"/>
              </w:rPr>
            </w:pPr>
          </w:p>
          <w:p w14:paraId="7D7B9D4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0A4DD8C2" w14:textId="77777777" w:rsidR="00B32C28" w:rsidRPr="001D3A2B" w:rsidRDefault="00B32C28">
            <w:pPr>
              <w:rPr>
                <w:rFonts w:ascii="Arial" w:hAnsi="Arial" w:cs="Arial"/>
                <w:color w:val="000000"/>
                <w:szCs w:val="24"/>
              </w:rPr>
            </w:pPr>
          </w:p>
          <w:p w14:paraId="678138DB" w14:textId="77777777" w:rsidR="00A23B3E" w:rsidRPr="003A443E" w:rsidRDefault="00A23B3E">
            <w:pPr>
              <w:rPr>
                <w:color w:val="000000"/>
              </w:rPr>
            </w:pPr>
            <w:r w:rsidRPr="003A443E">
              <w:rPr>
                <w:rFonts w:ascii="Arial" w:hAnsi="Arial" w:cs="Arial"/>
                <w:color w:val="000000"/>
                <w:sz w:val="15"/>
                <w:szCs w:val="15"/>
              </w:rPr>
              <w:t>[ ] Sì [ ] No</w:t>
            </w:r>
          </w:p>
        </w:tc>
      </w:tr>
    </w:tbl>
    <w:p w14:paraId="376334E3" w14:textId="77777777" w:rsidR="006B4D39" w:rsidRDefault="006B4D39" w:rsidP="00BF74E1">
      <w:pPr>
        <w:pStyle w:val="SectionTitle"/>
        <w:rPr>
          <w:rFonts w:ascii="Arial" w:hAnsi="Arial" w:cs="Arial"/>
          <w:b w:val="0"/>
          <w:caps/>
          <w:sz w:val="15"/>
          <w:szCs w:val="15"/>
        </w:rPr>
      </w:pPr>
    </w:p>
    <w:p w14:paraId="73F0C393"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380C2A84"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8BD9CE"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2FBA54" w14:textId="77777777" w:rsidR="00A23B3E" w:rsidRPr="000953DC" w:rsidRDefault="00A23B3E">
            <w:r w:rsidRPr="000953DC">
              <w:rPr>
                <w:rFonts w:ascii="Arial" w:hAnsi="Arial" w:cs="Arial"/>
                <w:b/>
                <w:sz w:val="15"/>
                <w:szCs w:val="15"/>
              </w:rPr>
              <w:t>Risposta:</w:t>
            </w:r>
          </w:p>
        </w:tc>
      </w:tr>
      <w:tr w:rsidR="00A23B3E" w14:paraId="63CBE47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C7E97D"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552A97" w14:textId="77777777" w:rsidR="00A23B3E" w:rsidRPr="000953DC" w:rsidRDefault="00A23B3E">
            <w:pPr>
              <w:rPr>
                <w:rFonts w:ascii="Arial" w:hAnsi="Arial" w:cs="Arial"/>
                <w:sz w:val="14"/>
                <w:szCs w:val="14"/>
              </w:rPr>
            </w:pPr>
            <w:r w:rsidRPr="000953DC">
              <w:rPr>
                <w:rFonts w:ascii="Arial" w:hAnsi="Arial" w:cs="Arial"/>
                <w:sz w:val="14"/>
                <w:szCs w:val="14"/>
              </w:rPr>
              <w:t>[ ] Sì [ ] No</w:t>
            </w:r>
          </w:p>
          <w:p w14:paraId="5B4FB5F3"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1C0415F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726E775E"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08C8D4"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0C0D42D0"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905"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905"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73C8D83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B1B87B9" w14:textId="77777777" w:rsidR="00A23B3E" w:rsidRPr="00121BF6" w:rsidRDefault="00A23B3E" w:rsidP="00F351F0">
            <w:pPr>
              <w:pStyle w:val="NormaleWeb1"/>
              <w:spacing w:before="0" w:after="0"/>
              <w:jc w:val="both"/>
              <w:rPr>
                <w:rFonts w:ascii="Arial" w:hAnsi="Arial" w:cs="Arial"/>
                <w:color w:val="000000"/>
                <w:sz w:val="14"/>
                <w:szCs w:val="14"/>
              </w:rPr>
            </w:pPr>
          </w:p>
          <w:p w14:paraId="6A32CB00"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39A2B68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2408E9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1AA156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5034019"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905" w:hAnsi="Arial" w:cs="Arial"/>
                <w:color w:val="000000"/>
                <w:sz w:val="14"/>
                <w:szCs w:val="14"/>
                <w:u w:val="none"/>
              </w:rPr>
              <w:t>articolo 17 della legge 19 marzo 1990, n. 55</w:t>
            </w:r>
            <w:r w:rsidR="00625142" w:rsidRPr="00121BF6">
              <w:rPr>
                <w:rStyle w:val="Collegamentoipertestuale"/>
                <w:rFonts w:ascii="Arial" w:eastAsia="font905"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08BEBD5A" w14:textId="77777777" w:rsidR="00625142" w:rsidRPr="00121BF6" w:rsidRDefault="00625142">
            <w:pPr>
              <w:spacing w:before="0" w:after="0"/>
              <w:ind w:left="284" w:hanging="284"/>
              <w:jc w:val="both"/>
              <w:rPr>
                <w:rFonts w:ascii="Arial" w:hAnsi="Arial" w:cs="Arial"/>
                <w:color w:val="000000"/>
                <w:sz w:val="14"/>
                <w:szCs w:val="14"/>
              </w:rPr>
            </w:pPr>
          </w:p>
          <w:p w14:paraId="1872D700"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08AEE269"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38308D98"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39B4C394"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66BFE9E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B7DBE7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2003910"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D99FB3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74870F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122558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D37CC7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0AB184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ECFB7C7"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905" w:hAnsi="Arial" w:cs="Arial"/>
                  <w:color w:val="000000"/>
                  <w:sz w:val="14"/>
                  <w:szCs w:val="14"/>
                  <w:u w:val="none"/>
                </w:rPr>
                <w:t>a legge 12 marzo 1999, n. 68</w:t>
              </w:r>
            </w:hyperlink>
          </w:p>
          <w:p w14:paraId="01CA58E3" w14:textId="77777777" w:rsidR="00A23B3E" w:rsidRPr="00121BF6" w:rsidRDefault="00A23B3E">
            <w:pPr>
              <w:pStyle w:val="NormaleWeb1"/>
              <w:spacing w:before="0" w:after="0"/>
              <w:ind w:left="284"/>
              <w:jc w:val="both"/>
              <w:rPr>
                <w:rFonts w:eastAsia="font905"/>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AC0BF3A" w14:textId="77777777" w:rsidR="00A23B3E" w:rsidRPr="00121BF6" w:rsidRDefault="00A23B3E">
            <w:pPr>
              <w:pStyle w:val="NormaleWeb1"/>
              <w:spacing w:before="0" w:after="0"/>
              <w:ind w:left="284" w:hanging="284"/>
              <w:jc w:val="both"/>
              <w:rPr>
                <w:rFonts w:eastAsia="font905"/>
                <w:color w:val="000000"/>
              </w:rPr>
            </w:pPr>
          </w:p>
          <w:p w14:paraId="5F74E7D7" w14:textId="77777777" w:rsidR="00A23B3E" w:rsidRPr="00121BF6" w:rsidRDefault="00A23B3E">
            <w:pPr>
              <w:pStyle w:val="NormaleWeb1"/>
              <w:spacing w:before="0" w:after="0"/>
              <w:jc w:val="both"/>
              <w:rPr>
                <w:rFonts w:ascii="Arial" w:hAnsi="Arial" w:cs="Arial"/>
                <w:color w:val="000000"/>
                <w:sz w:val="14"/>
                <w:szCs w:val="14"/>
              </w:rPr>
            </w:pPr>
          </w:p>
          <w:p w14:paraId="22EF16CC" w14:textId="77777777" w:rsidR="00A23B3E" w:rsidRPr="00121BF6" w:rsidRDefault="00A23B3E">
            <w:pPr>
              <w:pStyle w:val="NormaleWeb1"/>
              <w:spacing w:before="0" w:after="0"/>
              <w:jc w:val="both"/>
              <w:rPr>
                <w:rFonts w:ascii="Arial" w:hAnsi="Arial" w:cs="Arial"/>
                <w:color w:val="000000"/>
                <w:sz w:val="14"/>
                <w:szCs w:val="14"/>
              </w:rPr>
            </w:pPr>
          </w:p>
          <w:p w14:paraId="494A54F8" w14:textId="77777777" w:rsidR="00A23B3E" w:rsidRPr="00121BF6" w:rsidRDefault="00A23B3E">
            <w:pPr>
              <w:pStyle w:val="NormaleWeb1"/>
              <w:spacing w:before="0" w:after="0"/>
              <w:jc w:val="both"/>
              <w:rPr>
                <w:rFonts w:ascii="Arial" w:hAnsi="Arial" w:cs="Arial"/>
                <w:color w:val="000000"/>
                <w:sz w:val="14"/>
                <w:szCs w:val="14"/>
              </w:rPr>
            </w:pPr>
          </w:p>
          <w:p w14:paraId="43AA8529" w14:textId="77777777" w:rsidR="00A23B3E" w:rsidRPr="00121BF6" w:rsidRDefault="00A23B3E">
            <w:pPr>
              <w:pStyle w:val="NormaleWeb1"/>
              <w:spacing w:before="0" w:after="0"/>
              <w:jc w:val="both"/>
              <w:rPr>
                <w:rFonts w:ascii="Arial" w:hAnsi="Arial" w:cs="Arial"/>
                <w:color w:val="000000"/>
                <w:sz w:val="14"/>
                <w:szCs w:val="14"/>
              </w:rPr>
            </w:pPr>
          </w:p>
          <w:p w14:paraId="7FC35247" w14:textId="77777777" w:rsidR="00A23B3E" w:rsidRPr="00121BF6" w:rsidRDefault="00A23B3E">
            <w:pPr>
              <w:pStyle w:val="NormaleWeb1"/>
              <w:spacing w:before="0" w:after="0"/>
              <w:jc w:val="both"/>
              <w:rPr>
                <w:rFonts w:ascii="Arial" w:hAnsi="Arial" w:cs="Arial"/>
                <w:color w:val="000000"/>
                <w:sz w:val="14"/>
                <w:szCs w:val="14"/>
              </w:rPr>
            </w:pPr>
          </w:p>
          <w:p w14:paraId="03386C93" w14:textId="77777777" w:rsidR="00A23B3E" w:rsidRPr="00121BF6" w:rsidRDefault="00A23B3E">
            <w:pPr>
              <w:pStyle w:val="NormaleWeb1"/>
              <w:spacing w:before="0" w:after="0"/>
              <w:jc w:val="both"/>
              <w:rPr>
                <w:rFonts w:ascii="Arial" w:hAnsi="Arial" w:cs="Arial"/>
                <w:color w:val="000000"/>
                <w:sz w:val="14"/>
                <w:szCs w:val="14"/>
              </w:rPr>
            </w:pPr>
          </w:p>
          <w:p w14:paraId="26AA03C5" w14:textId="77777777" w:rsidR="006B4D39" w:rsidRPr="00121BF6" w:rsidRDefault="006B4D39">
            <w:pPr>
              <w:pStyle w:val="NormaleWeb1"/>
              <w:spacing w:before="0" w:after="0"/>
              <w:jc w:val="both"/>
              <w:rPr>
                <w:rFonts w:ascii="Arial" w:hAnsi="Arial" w:cs="Arial"/>
                <w:color w:val="000000"/>
                <w:sz w:val="14"/>
                <w:szCs w:val="14"/>
              </w:rPr>
            </w:pPr>
          </w:p>
          <w:p w14:paraId="635F512B" w14:textId="77777777" w:rsidR="00A23B3E" w:rsidRPr="00121BF6" w:rsidRDefault="00A23B3E">
            <w:pPr>
              <w:pStyle w:val="NormaleWeb1"/>
              <w:spacing w:before="0" w:after="0"/>
              <w:jc w:val="both"/>
              <w:rPr>
                <w:rFonts w:ascii="Arial" w:hAnsi="Arial" w:cs="Arial"/>
                <w:color w:val="000000"/>
                <w:sz w:val="14"/>
                <w:szCs w:val="14"/>
              </w:rPr>
            </w:pPr>
          </w:p>
          <w:p w14:paraId="5AB9BCBB"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905"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905"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228A312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A8D134B"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0129E17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EBB5511"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33BB47E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2C2C00A"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14:paraId="744E05E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045CA6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071EC7D"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D8A5DFC"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70447FEF"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0EECE98A"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31C81466"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905"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C3488C" w14:textId="77777777" w:rsidR="00A23B3E" w:rsidRPr="003A443E" w:rsidRDefault="00A23B3E">
            <w:pPr>
              <w:rPr>
                <w:rFonts w:ascii="Arial" w:hAnsi="Arial" w:cs="Arial"/>
                <w:color w:val="000000"/>
                <w:sz w:val="15"/>
                <w:szCs w:val="15"/>
              </w:rPr>
            </w:pPr>
          </w:p>
          <w:p w14:paraId="55C3053D"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35ACE1F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446543F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BECBA35" w14:textId="77777777" w:rsidR="006A5E21" w:rsidRPr="001D3A2B" w:rsidRDefault="006A5E21" w:rsidP="005309A4">
            <w:pPr>
              <w:jc w:val="both"/>
              <w:rPr>
                <w:rFonts w:ascii="Arial" w:hAnsi="Arial" w:cs="Arial"/>
                <w:color w:val="000000"/>
                <w:sz w:val="4"/>
                <w:szCs w:val="4"/>
              </w:rPr>
            </w:pPr>
          </w:p>
          <w:p w14:paraId="43B089E6"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66A726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56E9735"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6EAB9036" w14:textId="77777777" w:rsidR="001D3A2B" w:rsidRPr="001D3A2B" w:rsidRDefault="001D3A2B">
            <w:pPr>
              <w:rPr>
                <w:rFonts w:ascii="Arial" w:hAnsi="Arial" w:cs="Arial"/>
                <w:color w:val="000000"/>
                <w:sz w:val="4"/>
                <w:szCs w:val="4"/>
              </w:rPr>
            </w:pPr>
          </w:p>
          <w:p w14:paraId="46C85E2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FD0E5CC" w14:textId="77777777" w:rsidR="00F351F0" w:rsidRPr="003A443E" w:rsidRDefault="00F351F0">
            <w:pPr>
              <w:spacing w:before="0" w:after="0"/>
              <w:ind w:left="284" w:hanging="284"/>
              <w:jc w:val="both"/>
              <w:rPr>
                <w:rFonts w:ascii="Arial" w:hAnsi="Arial" w:cs="Arial"/>
                <w:color w:val="000000"/>
                <w:sz w:val="14"/>
                <w:szCs w:val="14"/>
              </w:rPr>
            </w:pPr>
          </w:p>
          <w:p w14:paraId="5C0C7E9A"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6661BC53" w14:textId="77777777" w:rsidR="00F351F0" w:rsidRPr="003A443E" w:rsidRDefault="00F351F0">
            <w:pPr>
              <w:rPr>
                <w:rFonts w:ascii="Arial" w:hAnsi="Arial" w:cs="Arial"/>
                <w:color w:val="000000"/>
                <w:sz w:val="14"/>
                <w:szCs w:val="14"/>
              </w:rPr>
            </w:pPr>
          </w:p>
          <w:p w14:paraId="4E82A8F3"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598423B"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D317D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EADDCDD" w14:textId="77777777" w:rsidR="00A23B3E" w:rsidRPr="003A443E" w:rsidRDefault="00A23B3E">
            <w:pPr>
              <w:rPr>
                <w:rFonts w:ascii="Arial" w:hAnsi="Arial" w:cs="Arial"/>
                <w:color w:val="000000"/>
                <w:sz w:val="14"/>
                <w:szCs w:val="14"/>
              </w:rPr>
            </w:pPr>
          </w:p>
          <w:p w14:paraId="5EFECD6B" w14:textId="77777777"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701B787B"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68E9F5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726DC2EF"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14:paraId="77DC43C1" w14:textId="77777777" w:rsidR="006A5E21" w:rsidRPr="001D3A2B" w:rsidRDefault="006A5E21">
            <w:pPr>
              <w:rPr>
                <w:rFonts w:ascii="Arial" w:hAnsi="Arial" w:cs="Arial"/>
                <w:color w:val="000000"/>
                <w:sz w:val="4"/>
                <w:szCs w:val="4"/>
              </w:rPr>
            </w:pPr>
          </w:p>
          <w:p w14:paraId="582049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9C040CA" w14:textId="77777777" w:rsidR="00A23B3E" w:rsidRPr="003A443E" w:rsidRDefault="00A23B3E">
            <w:pPr>
              <w:rPr>
                <w:rFonts w:ascii="Arial" w:hAnsi="Arial" w:cs="Arial"/>
                <w:color w:val="000000"/>
                <w:sz w:val="14"/>
                <w:szCs w:val="14"/>
              </w:rPr>
            </w:pPr>
          </w:p>
          <w:p w14:paraId="0F827AB9" w14:textId="77777777" w:rsidR="00A23B3E" w:rsidRPr="003A443E" w:rsidRDefault="00A23B3E">
            <w:pPr>
              <w:rPr>
                <w:rFonts w:ascii="Arial" w:hAnsi="Arial" w:cs="Arial"/>
                <w:color w:val="000000"/>
              </w:rPr>
            </w:pPr>
          </w:p>
          <w:p w14:paraId="1BAACFE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2F73381"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07F9A2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A48BBA9"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7353FA70" w14:textId="77777777" w:rsidR="001D3A2B" w:rsidRDefault="001D3A2B">
            <w:pPr>
              <w:rPr>
                <w:rFonts w:ascii="Arial" w:hAnsi="Arial" w:cs="Arial"/>
                <w:color w:val="000000"/>
                <w:sz w:val="14"/>
                <w:szCs w:val="14"/>
              </w:rPr>
            </w:pPr>
          </w:p>
          <w:p w14:paraId="77BB95CB" w14:textId="77777777" w:rsidR="00A23B3E" w:rsidRPr="003A443E" w:rsidRDefault="00A23B3E">
            <w:pPr>
              <w:rPr>
                <w:color w:val="000000"/>
              </w:rPr>
            </w:pPr>
            <w:r w:rsidRPr="003A443E">
              <w:rPr>
                <w:rFonts w:ascii="Arial" w:hAnsi="Arial" w:cs="Arial"/>
                <w:color w:val="000000"/>
                <w:sz w:val="14"/>
                <w:szCs w:val="14"/>
              </w:rPr>
              <w:t>[ ] Sì [ ] No</w:t>
            </w:r>
          </w:p>
        </w:tc>
      </w:tr>
      <w:tr w:rsidR="00C427DB" w14:paraId="63CB95E8"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2E63D46"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 xml:space="preserve">L’operatore economico  si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C95E1A"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14:paraId="392BE3B6"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1442C87D"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11229C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0D9338D"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79B588C"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DA0F922"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3825402"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9DDB59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498BDB56"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56A53BA"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B1AC61C"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3D2EFB36" w14:textId="77777777" w:rsidR="00A23B3E" w:rsidRDefault="00A23B3E">
      <w:pPr>
        <w:spacing w:before="0" w:after="0"/>
        <w:rPr>
          <w:rFonts w:ascii="Arial" w:hAnsi="Arial" w:cs="Arial"/>
          <w:sz w:val="17"/>
          <w:szCs w:val="17"/>
        </w:rPr>
      </w:pPr>
    </w:p>
    <w:p w14:paraId="4E6814B1"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09EEAE7C" w14:textId="77777777" w:rsidR="00A23B3E" w:rsidRPr="00DE4996" w:rsidRDefault="00A23B3E">
      <w:pPr>
        <w:spacing w:before="0" w:after="0"/>
        <w:rPr>
          <w:rFonts w:ascii="Arial" w:hAnsi="Arial" w:cs="Arial"/>
          <w:sz w:val="16"/>
          <w:szCs w:val="16"/>
        </w:rPr>
      </w:pPr>
    </w:p>
    <w:p w14:paraId="24A878E8"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6E33160C" w14:textId="77777777" w:rsidR="00A23B3E" w:rsidRDefault="00A23B3E">
      <w:pPr>
        <w:pStyle w:val="Titolo1"/>
        <w:spacing w:before="0" w:after="0"/>
        <w:rPr>
          <w:sz w:val="16"/>
          <w:szCs w:val="16"/>
        </w:rPr>
      </w:pPr>
    </w:p>
    <w:p w14:paraId="38E1CC49"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35EEB8DC"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966E52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0B722B2B" w14:textId="77777777" w:rsidR="00A23B3E" w:rsidRDefault="00A23B3E">
            <w:r>
              <w:rPr>
                <w:rFonts w:ascii="Arial" w:hAnsi="Arial" w:cs="Arial"/>
                <w:b/>
                <w:sz w:val="15"/>
                <w:szCs w:val="15"/>
              </w:rPr>
              <w:t>Risposta</w:t>
            </w:r>
          </w:p>
        </w:tc>
      </w:tr>
      <w:tr w:rsidR="00A23B3E" w14:paraId="4AEE99AC"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2369828"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377EDE8" w14:textId="77777777" w:rsidR="00A23B3E" w:rsidRDefault="00A23B3E">
            <w:r>
              <w:rPr>
                <w:rFonts w:ascii="Arial" w:hAnsi="Arial" w:cs="Arial"/>
                <w:w w:val="0"/>
                <w:sz w:val="15"/>
                <w:szCs w:val="15"/>
              </w:rPr>
              <w:t>[ ] Sì [ ] No</w:t>
            </w:r>
          </w:p>
        </w:tc>
      </w:tr>
    </w:tbl>
    <w:p w14:paraId="3E8A44C2" w14:textId="77777777" w:rsidR="00A23B3E" w:rsidRDefault="00A23B3E">
      <w:pPr>
        <w:pStyle w:val="SectionTitle"/>
        <w:spacing w:after="120"/>
        <w:jc w:val="both"/>
        <w:rPr>
          <w:rFonts w:ascii="Arial" w:hAnsi="Arial" w:cs="Arial"/>
          <w:b w:val="0"/>
          <w:caps/>
          <w:sz w:val="16"/>
          <w:szCs w:val="16"/>
        </w:rPr>
      </w:pPr>
    </w:p>
    <w:p w14:paraId="597CA82F"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1E4CE78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62C1D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5AA7FF"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EB8A79" w14:textId="77777777" w:rsidR="00A23B3E" w:rsidRDefault="00A23B3E">
            <w:r>
              <w:rPr>
                <w:rFonts w:ascii="Arial" w:hAnsi="Arial" w:cs="Arial"/>
                <w:b/>
                <w:sz w:val="15"/>
                <w:szCs w:val="15"/>
              </w:rPr>
              <w:t>Risposta</w:t>
            </w:r>
          </w:p>
        </w:tc>
      </w:tr>
      <w:tr w:rsidR="00A23B3E" w14:paraId="1A1A45C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774D2B"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7CD8505F"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904021" w14:textId="77777777"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65F8EFF4" w14:textId="77777777" w:rsidR="00A23B3E" w:rsidRDefault="00A23B3E">
            <w:r>
              <w:rPr>
                <w:rFonts w:ascii="Arial" w:hAnsi="Arial" w:cs="Arial"/>
                <w:sz w:val="15"/>
                <w:szCs w:val="15"/>
              </w:rPr>
              <w:t>[…………][……..…][…………]</w:t>
            </w:r>
          </w:p>
        </w:tc>
      </w:tr>
      <w:tr w:rsidR="00A23B3E" w14:paraId="5175DA57"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7AFF"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4A1F8B50" w14:textId="77777777" w:rsidR="00A23B3E" w:rsidRDefault="00A23B3E">
            <w:pPr>
              <w:pStyle w:val="Paragrafoelenco1"/>
              <w:tabs>
                <w:tab w:val="left" w:pos="284"/>
              </w:tabs>
              <w:ind w:left="284"/>
              <w:rPr>
                <w:rFonts w:ascii="Arial" w:hAnsi="Arial" w:cs="Arial"/>
                <w:sz w:val="15"/>
                <w:szCs w:val="15"/>
              </w:rPr>
            </w:pPr>
          </w:p>
          <w:p w14:paraId="37304D83"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531A5F13"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BE367E" w14:textId="77777777"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5D3D4A67"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135C27F7" w14:textId="77777777" w:rsidR="00A23B3E" w:rsidRDefault="00A23B3E">
            <w:r>
              <w:rPr>
                <w:rFonts w:ascii="Arial" w:hAnsi="Arial" w:cs="Arial"/>
                <w:sz w:val="15"/>
                <w:szCs w:val="15"/>
              </w:rPr>
              <w:t>[…………][……….…][…………]</w:t>
            </w:r>
          </w:p>
        </w:tc>
      </w:tr>
    </w:tbl>
    <w:p w14:paraId="31460A82" w14:textId="77777777" w:rsidR="00A23B3E" w:rsidRDefault="00A23B3E">
      <w:pPr>
        <w:pStyle w:val="SectionTitle"/>
        <w:spacing w:before="0" w:after="0"/>
        <w:jc w:val="both"/>
        <w:rPr>
          <w:rFonts w:ascii="Arial" w:hAnsi="Arial" w:cs="Arial"/>
          <w:sz w:val="4"/>
          <w:szCs w:val="4"/>
        </w:rPr>
      </w:pPr>
    </w:p>
    <w:p w14:paraId="670DDAF7" w14:textId="77777777" w:rsidR="00A23B3E" w:rsidRDefault="00A23B3E">
      <w:pPr>
        <w:spacing w:before="0"/>
      </w:pPr>
    </w:p>
    <w:p w14:paraId="19962959" w14:textId="77777777" w:rsidR="00A23B3E" w:rsidRDefault="00A23B3E">
      <w:pPr>
        <w:pStyle w:val="SectionTitle"/>
        <w:pageBreakBefore/>
        <w:spacing w:before="0" w:after="0"/>
        <w:jc w:val="both"/>
        <w:rPr>
          <w:rFonts w:ascii="Arial" w:hAnsi="Arial" w:cs="Arial"/>
          <w:b w:val="0"/>
          <w:caps/>
          <w:sz w:val="15"/>
          <w:szCs w:val="15"/>
        </w:rPr>
      </w:pPr>
    </w:p>
    <w:p w14:paraId="30BCF939"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5CB1DAE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15D7EF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275F34"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7C29D4"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5EE9CC3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DD62A2" w14:textId="77777777"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4A1DDFEE" w14:textId="77777777" w:rsidR="00A23B3E" w:rsidRDefault="00A23B3E">
            <w:pPr>
              <w:ind w:left="284" w:hanging="284"/>
              <w:rPr>
                <w:rFonts w:ascii="Arial" w:hAnsi="Arial" w:cs="Arial"/>
                <w:b/>
                <w:sz w:val="12"/>
                <w:szCs w:val="12"/>
              </w:rPr>
            </w:pPr>
          </w:p>
          <w:p w14:paraId="772489B2" w14:textId="77777777" w:rsidR="00A23B3E" w:rsidRDefault="00A23B3E">
            <w:pPr>
              <w:ind w:left="284" w:hanging="284"/>
              <w:rPr>
                <w:rFonts w:ascii="Arial" w:hAnsi="Arial" w:cs="Arial"/>
                <w:sz w:val="12"/>
                <w:szCs w:val="12"/>
              </w:rPr>
            </w:pPr>
            <w:r>
              <w:rPr>
                <w:rFonts w:ascii="Arial" w:hAnsi="Arial" w:cs="Arial"/>
                <w:b/>
                <w:sz w:val="15"/>
                <w:szCs w:val="15"/>
              </w:rPr>
              <w:t>e/o,</w:t>
            </w:r>
          </w:p>
          <w:p w14:paraId="4FC36281" w14:textId="77777777" w:rsidR="00A23B3E" w:rsidRDefault="00A23B3E">
            <w:pPr>
              <w:ind w:left="284" w:hanging="142"/>
              <w:rPr>
                <w:rFonts w:ascii="Arial" w:hAnsi="Arial" w:cs="Arial"/>
                <w:sz w:val="12"/>
                <w:szCs w:val="12"/>
              </w:rPr>
            </w:pPr>
          </w:p>
          <w:p w14:paraId="15A6DDFC" w14:textId="77777777"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3D9ECE56"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5E7F27" w14:textId="77777777"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1440C0B4" w14:textId="77777777" w:rsidR="00A23B3E" w:rsidRDefault="00A23B3E">
            <w:pPr>
              <w:rPr>
                <w:rFonts w:ascii="Arial" w:hAnsi="Arial" w:cs="Arial"/>
                <w:sz w:val="15"/>
                <w:szCs w:val="15"/>
              </w:rPr>
            </w:pPr>
            <w:r>
              <w:rPr>
                <w:rFonts w:ascii="Arial" w:hAnsi="Arial" w:cs="Arial"/>
                <w:sz w:val="15"/>
                <w:szCs w:val="15"/>
              </w:rPr>
              <w:t>[……], [……] […] valuta</w:t>
            </w:r>
          </w:p>
          <w:p w14:paraId="132D8273" w14:textId="77777777" w:rsidR="00A23B3E" w:rsidRDefault="00A23B3E">
            <w:pPr>
              <w:rPr>
                <w:rFonts w:ascii="Arial" w:hAnsi="Arial" w:cs="Arial"/>
                <w:sz w:val="15"/>
                <w:szCs w:val="15"/>
              </w:rPr>
            </w:pPr>
          </w:p>
          <w:p w14:paraId="53F22D13" w14:textId="77777777" w:rsidR="00A23B3E" w:rsidRDefault="00A23B3E">
            <w:pPr>
              <w:rPr>
                <w:rFonts w:ascii="Arial" w:hAnsi="Arial" w:cs="Arial"/>
                <w:sz w:val="15"/>
                <w:szCs w:val="15"/>
              </w:rPr>
            </w:pPr>
          </w:p>
          <w:p w14:paraId="0CB80DB1"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0BF20656" w14:textId="77777777" w:rsidR="00A23B3E" w:rsidRDefault="00A23B3E">
            <w:r>
              <w:rPr>
                <w:rFonts w:ascii="Arial" w:hAnsi="Arial" w:cs="Arial"/>
                <w:sz w:val="15"/>
                <w:szCs w:val="15"/>
              </w:rPr>
              <w:t>[…….…][……..…][……..…]</w:t>
            </w:r>
          </w:p>
        </w:tc>
      </w:tr>
      <w:tr w:rsidR="00A23B3E" w14:paraId="516D228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4C0B95" w14:textId="77777777"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62653668" w14:textId="77777777" w:rsidR="00A23B3E" w:rsidRDefault="00A23B3E">
            <w:pPr>
              <w:rPr>
                <w:rFonts w:ascii="Arial" w:hAnsi="Arial" w:cs="Arial"/>
                <w:sz w:val="15"/>
                <w:szCs w:val="15"/>
              </w:rPr>
            </w:pPr>
            <w:r>
              <w:rPr>
                <w:rFonts w:ascii="Arial" w:hAnsi="Arial" w:cs="Arial"/>
                <w:b/>
                <w:sz w:val="15"/>
                <w:szCs w:val="15"/>
              </w:rPr>
              <w:t>e/o,</w:t>
            </w:r>
          </w:p>
          <w:p w14:paraId="5FE52778"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752811D0"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4055FF" w14:textId="77777777"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482FCDCF" w14:textId="77777777" w:rsidR="00A23B3E" w:rsidRDefault="00A23B3E">
            <w:pPr>
              <w:rPr>
                <w:rFonts w:ascii="Arial" w:hAnsi="Arial" w:cs="Arial"/>
                <w:sz w:val="15"/>
                <w:szCs w:val="15"/>
              </w:rPr>
            </w:pPr>
            <w:r>
              <w:rPr>
                <w:rFonts w:ascii="Arial" w:hAnsi="Arial" w:cs="Arial"/>
                <w:sz w:val="15"/>
                <w:szCs w:val="15"/>
              </w:rPr>
              <w:t>[……], [……] […] valuta</w:t>
            </w:r>
          </w:p>
          <w:p w14:paraId="6CF7648D"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9D953B4" w14:textId="77777777" w:rsidR="00A23B3E" w:rsidRDefault="00A23B3E">
            <w:r>
              <w:rPr>
                <w:rFonts w:ascii="Arial" w:hAnsi="Arial" w:cs="Arial"/>
                <w:sz w:val="15"/>
                <w:szCs w:val="15"/>
              </w:rPr>
              <w:t>[……….…][…………][…………]</w:t>
            </w:r>
          </w:p>
        </w:tc>
      </w:tr>
      <w:tr w:rsidR="00A23B3E" w14:paraId="01CDC3D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D2F587"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221D60" w14:textId="77777777" w:rsidR="00A23B3E" w:rsidRDefault="00A23B3E">
            <w:r>
              <w:rPr>
                <w:rFonts w:ascii="Arial" w:hAnsi="Arial" w:cs="Arial"/>
                <w:sz w:val="15"/>
                <w:szCs w:val="15"/>
              </w:rPr>
              <w:t>[……]</w:t>
            </w:r>
          </w:p>
        </w:tc>
      </w:tr>
      <w:tr w:rsidR="00A23B3E" w14:paraId="2BEA96F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DEF263"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7D058D4A"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0A521B"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7BFCCA52" w14:textId="77777777" w:rsidR="00A23B3E" w:rsidRDefault="00A23B3E">
            <w:r>
              <w:rPr>
                <w:rFonts w:ascii="Arial" w:hAnsi="Arial" w:cs="Arial"/>
                <w:sz w:val="15"/>
                <w:szCs w:val="15"/>
              </w:rPr>
              <w:t>[………..…][…………][……….…]</w:t>
            </w:r>
          </w:p>
        </w:tc>
      </w:tr>
      <w:tr w:rsidR="00A23B3E" w14:paraId="5B77CE8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AD456F"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4F4DA1C5"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43D25D" w14:textId="77777777" w:rsidR="00A23B3E" w:rsidRDefault="00A23B3E">
            <w:pPr>
              <w:rPr>
                <w:rFonts w:ascii="Arial" w:hAnsi="Arial" w:cs="Arial"/>
                <w:sz w:val="15"/>
                <w:szCs w:val="15"/>
              </w:rPr>
            </w:pPr>
            <w:r>
              <w:rPr>
                <w:rFonts w:ascii="Arial" w:hAnsi="Arial" w:cs="Arial"/>
                <w:sz w:val="15"/>
                <w:szCs w:val="15"/>
              </w:rPr>
              <w:t>[……] […] valuta</w:t>
            </w:r>
          </w:p>
          <w:p w14:paraId="74EA24C8"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5591F52E"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E9E6B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3B3C08"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617AC5B6"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FFC9E8"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18F1AD9D"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0A9E1BD5" w14:textId="77777777" w:rsidR="00A23B3E" w:rsidRDefault="00A23B3E">
            <w:r>
              <w:rPr>
                <w:rFonts w:ascii="Arial" w:hAnsi="Arial" w:cs="Arial"/>
                <w:sz w:val="15"/>
                <w:szCs w:val="15"/>
              </w:rPr>
              <w:t>[…………..][……….…][………..…]</w:t>
            </w:r>
          </w:p>
        </w:tc>
      </w:tr>
    </w:tbl>
    <w:p w14:paraId="4E9E7F98" w14:textId="77777777" w:rsidR="00A23B3E" w:rsidRDefault="00A23B3E">
      <w:pPr>
        <w:pStyle w:val="SectionTitle"/>
        <w:spacing w:before="0" w:after="0"/>
        <w:jc w:val="both"/>
        <w:rPr>
          <w:rFonts w:ascii="Arial" w:hAnsi="Arial" w:cs="Arial"/>
          <w:caps/>
          <w:sz w:val="15"/>
          <w:szCs w:val="15"/>
        </w:rPr>
      </w:pPr>
    </w:p>
    <w:p w14:paraId="3191BBAB" w14:textId="77777777" w:rsidR="00A23B3E" w:rsidRDefault="00A23B3E">
      <w:pPr>
        <w:pStyle w:val="Titolo1"/>
        <w:spacing w:before="0" w:after="0"/>
        <w:ind w:left="850"/>
        <w:rPr>
          <w:sz w:val="16"/>
          <w:szCs w:val="16"/>
        </w:rPr>
      </w:pPr>
    </w:p>
    <w:p w14:paraId="3ED9539B"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32693BE6" w14:textId="77777777" w:rsidR="00A23B3E" w:rsidRPr="003A443E" w:rsidRDefault="00A23B3E">
      <w:pPr>
        <w:pStyle w:val="Titolo1"/>
        <w:spacing w:before="0" w:after="0"/>
        <w:ind w:left="850"/>
        <w:rPr>
          <w:color w:val="000000"/>
          <w:sz w:val="16"/>
          <w:szCs w:val="16"/>
        </w:rPr>
      </w:pPr>
    </w:p>
    <w:p w14:paraId="0A2BB130"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9124C6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392E9E" w14:textId="77777777"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BE355F"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789D2CD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0A3C3F"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69B63080"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6F82D5"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09FAE12D" w14:textId="77777777" w:rsidR="00A23B3E" w:rsidRDefault="00A23B3E">
            <w:r>
              <w:rPr>
                <w:rFonts w:ascii="Arial" w:hAnsi="Arial" w:cs="Arial"/>
                <w:sz w:val="15"/>
                <w:szCs w:val="15"/>
              </w:rPr>
              <w:t>[…………][………..…][……….…]</w:t>
            </w:r>
          </w:p>
        </w:tc>
      </w:tr>
      <w:tr w:rsidR="00A23B3E" w14:paraId="1A12F57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CF69B0" w14:textId="77777777"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70165662"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FCD874"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36088E84"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7130E73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1503686"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485A9D"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5BC9321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094A2A8" w14:textId="77777777" w:rsidR="00A23B3E" w:rsidRDefault="00A23B3E">
                  <w:r>
                    <w:rPr>
                      <w:rFonts w:ascii="Arial" w:hAnsi="Arial" w:cs="Arial"/>
                      <w:sz w:val="15"/>
                      <w:szCs w:val="15"/>
                    </w:rPr>
                    <w:t>destinatari</w:t>
                  </w:r>
                </w:p>
              </w:tc>
            </w:tr>
            <w:tr w:rsidR="00A23B3E" w14:paraId="7ED8D897"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C23F1B0"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9FBE7C0"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FF65923"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8C669E2" w14:textId="77777777" w:rsidR="00A23B3E" w:rsidRDefault="00A23B3E">
                  <w:pPr>
                    <w:rPr>
                      <w:rFonts w:ascii="Arial" w:hAnsi="Arial" w:cs="Arial"/>
                      <w:sz w:val="15"/>
                      <w:szCs w:val="15"/>
                    </w:rPr>
                  </w:pPr>
                </w:p>
              </w:tc>
            </w:tr>
          </w:tbl>
          <w:p w14:paraId="5FFA22B9" w14:textId="77777777" w:rsidR="00A23B3E" w:rsidRDefault="00A23B3E">
            <w:pPr>
              <w:rPr>
                <w:rFonts w:ascii="Arial" w:hAnsi="Arial" w:cs="Arial"/>
                <w:sz w:val="15"/>
                <w:szCs w:val="15"/>
              </w:rPr>
            </w:pPr>
          </w:p>
        </w:tc>
      </w:tr>
      <w:tr w:rsidR="00A23B3E" w14:paraId="3505E2D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45EA88B"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1E74DB0D"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04538C"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1D7FFAC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DB7EA3"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95FFB8" w14:textId="77777777" w:rsidR="00A23B3E" w:rsidRDefault="00A23B3E">
            <w:r>
              <w:rPr>
                <w:rFonts w:ascii="Arial" w:hAnsi="Arial" w:cs="Arial"/>
                <w:sz w:val="15"/>
                <w:szCs w:val="15"/>
              </w:rPr>
              <w:t>[……….…]</w:t>
            </w:r>
          </w:p>
        </w:tc>
      </w:tr>
      <w:tr w:rsidR="00A23B3E" w14:paraId="7EFFD97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48254"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C8A8C7" w14:textId="77777777" w:rsidR="00A23B3E" w:rsidRDefault="00A23B3E">
            <w:r>
              <w:rPr>
                <w:rFonts w:ascii="Arial" w:hAnsi="Arial" w:cs="Arial"/>
                <w:sz w:val="15"/>
                <w:szCs w:val="15"/>
              </w:rPr>
              <w:t>[……….…]</w:t>
            </w:r>
          </w:p>
        </w:tc>
      </w:tr>
      <w:tr w:rsidR="00A23B3E" w14:paraId="66C042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45CDB2"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68F0F31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A99F00"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4C45BC4F" w14:textId="77777777" w:rsidR="00A23B3E" w:rsidRDefault="00A23B3E">
            <w:pPr>
              <w:rPr>
                <w:rFonts w:ascii="Arial" w:hAnsi="Arial" w:cs="Arial"/>
                <w:sz w:val="15"/>
                <w:szCs w:val="15"/>
              </w:rPr>
            </w:pPr>
            <w:r>
              <w:rPr>
                <w:rFonts w:ascii="Arial" w:hAnsi="Arial" w:cs="Arial"/>
                <w:sz w:val="15"/>
                <w:szCs w:val="15"/>
              </w:rPr>
              <w:br/>
              <w:t>[ ] Sì [ ] No</w:t>
            </w:r>
          </w:p>
          <w:p w14:paraId="2A55FF89" w14:textId="77777777" w:rsidR="00350D7E" w:rsidRDefault="00350D7E">
            <w:pPr>
              <w:rPr>
                <w:rFonts w:ascii="Arial" w:hAnsi="Arial" w:cs="Arial"/>
                <w:sz w:val="15"/>
                <w:szCs w:val="15"/>
              </w:rPr>
            </w:pPr>
          </w:p>
          <w:p w14:paraId="403906A2" w14:textId="77777777" w:rsidR="00350D7E" w:rsidRDefault="00350D7E"/>
        </w:tc>
      </w:tr>
      <w:tr w:rsidR="00A23B3E" w14:paraId="58FB08A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D18267"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1884A820"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34328D19"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125BB7C6"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A5E98A" w14:textId="77777777" w:rsidR="00A23B3E" w:rsidRDefault="00A23B3E">
            <w:pPr>
              <w:rPr>
                <w:rFonts w:ascii="Arial" w:hAnsi="Arial" w:cs="Arial"/>
                <w:sz w:val="15"/>
                <w:szCs w:val="15"/>
              </w:rPr>
            </w:pPr>
            <w:r>
              <w:rPr>
                <w:rFonts w:ascii="Arial" w:hAnsi="Arial" w:cs="Arial"/>
                <w:sz w:val="15"/>
                <w:szCs w:val="15"/>
              </w:rPr>
              <w:lastRenderedPageBreak/>
              <w:br/>
            </w:r>
          </w:p>
          <w:p w14:paraId="6EFD3F54"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04735E73" w14:textId="77777777" w:rsidR="00A23B3E" w:rsidRDefault="00A23B3E">
            <w:r>
              <w:rPr>
                <w:rFonts w:ascii="Arial" w:hAnsi="Arial" w:cs="Arial"/>
                <w:sz w:val="15"/>
                <w:szCs w:val="15"/>
              </w:rPr>
              <w:br/>
              <w:t>b) [………..…]</w:t>
            </w:r>
          </w:p>
        </w:tc>
      </w:tr>
      <w:tr w:rsidR="00A23B3E" w14:paraId="222DCBC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884603"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BC47" w14:textId="77777777" w:rsidR="00A23B3E" w:rsidRDefault="00A23B3E">
            <w:r>
              <w:rPr>
                <w:rFonts w:ascii="Arial" w:hAnsi="Arial" w:cs="Arial"/>
                <w:sz w:val="15"/>
                <w:szCs w:val="15"/>
              </w:rPr>
              <w:t>[…………..…]</w:t>
            </w:r>
          </w:p>
        </w:tc>
      </w:tr>
      <w:tr w:rsidR="00A23B3E" w14:paraId="508A159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F079C6"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7C75E7"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6EC3D1A4" w14:textId="77777777" w:rsidR="00A23B3E" w:rsidRDefault="00A23B3E">
            <w:pPr>
              <w:spacing w:before="0" w:after="0"/>
              <w:rPr>
                <w:rFonts w:ascii="Arial" w:hAnsi="Arial" w:cs="Arial"/>
                <w:sz w:val="15"/>
                <w:szCs w:val="15"/>
              </w:rPr>
            </w:pPr>
            <w:r>
              <w:rPr>
                <w:rFonts w:ascii="Arial" w:hAnsi="Arial" w:cs="Arial"/>
                <w:sz w:val="15"/>
                <w:szCs w:val="15"/>
              </w:rPr>
              <w:t>[…………],[……..…],</w:t>
            </w:r>
          </w:p>
          <w:p w14:paraId="694E7FA8" w14:textId="77777777" w:rsidR="00A23B3E" w:rsidRDefault="00A23B3E">
            <w:pPr>
              <w:spacing w:before="0" w:after="0"/>
              <w:rPr>
                <w:rFonts w:ascii="Arial" w:hAnsi="Arial" w:cs="Arial"/>
                <w:sz w:val="15"/>
                <w:szCs w:val="15"/>
              </w:rPr>
            </w:pPr>
            <w:r>
              <w:rPr>
                <w:rFonts w:ascii="Arial" w:hAnsi="Arial" w:cs="Arial"/>
                <w:sz w:val="15"/>
                <w:szCs w:val="15"/>
              </w:rPr>
              <w:t>[…………],[……..…],</w:t>
            </w:r>
          </w:p>
          <w:p w14:paraId="03842C46" w14:textId="77777777" w:rsidR="00A23B3E" w:rsidRDefault="00A23B3E">
            <w:pPr>
              <w:spacing w:before="0" w:after="0"/>
              <w:rPr>
                <w:rFonts w:ascii="Arial" w:hAnsi="Arial" w:cs="Arial"/>
                <w:sz w:val="15"/>
                <w:szCs w:val="15"/>
              </w:rPr>
            </w:pPr>
            <w:r>
              <w:rPr>
                <w:rFonts w:ascii="Arial" w:hAnsi="Arial" w:cs="Arial"/>
                <w:sz w:val="15"/>
                <w:szCs w:val="15"/>
              </w:rPr>
              <w:t>[…………],[……..…],</w:t>
            </w:r>
          </w:p>
          <w:p w14:paraId="00A31D8D"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0CB14C78" w14:textId="77777777" w:rsidR="00A23B3E" w:rsidRDefault="00A23B3E">
            <w:pPr>
              <w:spacing w:before="0" w:after="0"/>
              <w:rPr>
                <w:rFonts w:ascii="Arial" w:hAnsi="Arial" w:cs="Arial"/>
                <w:sz w:val="15"/>
                <w:szCs w:val="15"/>
              </w:rPr>
            </w:pPr>
            <w:r>
              <w:rPr>
                <w:rFonts w:ascii="Arial" w:hAnsi="Arial" w:cs="Arial"/>
                <w:sz w:val="15"/>
                <w:szCs w:val="15"/>
              </w:rPr>
              <w:t>[…………],[……..…],</w:t>
            </w:r>
          </w:p>
          <w:p w14:paraId="08CF4B73" w14:textId="77777777" w:rsidR="00A23B3E" w:rsidRDefault="00A23B3E">
            <w:pPr>
              <w:spacing w:before="0" w:after="0"/>
              <w:rPr>
                <w:rFonts w:ascii="Arial" w:hAnsi="Arial" w:cs="Arial"/>
                <w:sz w:val="15"/>
                <w:szCs w:val="15"/>
              </w:rPr>
            </w:pPr>
            <w:r>
              <w:rPr>
                <w:rFonts w:ascii="Arial" w:hAnsi="Arial" w:cs="Arial"/>
                <w:sz w:val="15"/>
                <w:szCs w:val="15"/>
              </w:rPr>
              <w:t>[…………],[……..…],</w:t>
            </w:r>
          </w:p>
          <w:p w14:paraId="138E2E12" w14:textId="77777777" w:rsidR="00A23B3E" w:rsidRDefault="00A23B3E">
            <w:pPr>
              <w:spacing w:before="0" w:after="0"/>
            </w:pPr>
            <w:r>
              <w:rPr>
                <w:rFonts w:ascii="Arial" w:hAnsi="Arial" w:cs="Arial"/>
                <w:sz w:val="15"/>
                <w:szCs w:val="15"/>
              </w:rPr>
              <w:t>[…………],[……..…]</w:t>
            </w:r>
          </w:p>
        </w:tc>
      </w:tr>
      <w:tr w:rsidR="00A23B3E" w14:paraId="3C138E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6BD22E"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6B2267" w14:textId="77777777" w:rsidR="00A23B3E" w:rsidRDefault="00A23B3E">
            <w:r>
              <w:rPr>
                <w:rFonts w:ascii="Arial" w:hAnsi="Arial" w:cs="Arial"/>
                <w:sz w:val="15"/>
                <w:szCs w:val="15"/>
              </w:rPr>
              <w:t>[…………]</w:t>
            </w:r>
          </w:p>
        </w:tc>
      </w:tr>
      <w:tr w:rsidR="00A23B3E" w14:paraId="6609431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4610DC"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01A44E" w14:textId="77777777" w:rsidR="00A23B3E" w:rsidRDefault="00A23B3E">
            <w:r>
              <w:rPr>
                <w:rFonts w:ascii="Arial" w:hAnsi="Arial" w:cs="Arial"/>
                <w:sz w:val="15"/>
                <w:szCs w:val="15"/>
              </w:rPr>
              <w:t>[…………]</w:t>
            </w:r>
          </w:p>
        </w:tc>
      </w:tr>
      <w:tr w:rsidR="00A23B3E" w14:paraId="40DD9DF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609644"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7071634D"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48FB6E71"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0C8CD6C"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7DA969" w14:textId="77777777" w:rsidR="00A23B3E" w:rsidRDefault="00A23B3E">
            <w:pPr>
              <w:rPr>
                <w:rFonts w:ascii="Arial" w:hAnsi="Arial" w:cs="Arial"/>
                <w:sz w:val="15"/>
                <w:szCs w:val="15"/>
              </w:rPr>
            </w:pPr>
          </w:p>
          <w:p w14:paraId="09D900AF" w14:textId="77777777" w:rsidR="00A23B3E" w:rsidRDefault="00A23B3E">
            <w:pPr>
              <w:rPr>
                <w:rFonts w:ascii="Arial" w:hAnsi="Arial" w:cs="Arial"/>
                <w:sz w:val="15"/>
                <w:szCs w:val="15"/>
              </w:rPr>
            </w:pPr>
          </w:p>
          <w:p w14:paraId="64FBDD63"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2D69186D" w14:textId="77777777" w:rsidR="00A23B3E" w:rsidRDefault="00A23B3E">
            <w:pPr>
              <w:rPr>
                <w:rFonts w:ascii="Arial" w:hAnsi="Arial" w:cs="Arial"/>
                <w:sz w:val="15"/>
                <w:szCs w:val="15"/>
              </w:rPr>
            </w:pPr>
          </w:p>
          <w:p w14:paraId="33DAD1EF" w14:textId="77777777" w:rsidR="00A23B3E" w:rsidRDefault="00A23B3E">
            <w:pPr>
              <w:rPr>
                <w:rFonts w:ascii="Arial" w:hAnsi="Arial" w:cs="Arial"/>
                <w:sz w:val="15"/>
                <w:szCs w:val="15"/>
              </w:rPr>
            </w:pPr>
          </w:p>
          <w:p w14:paraId="6CB48A79"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5313D30"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D0556BF" w14:textId="77777777" w:rsidR="00A23B3E" w:rsidRDefault="00A23B3E">
            <w:r>
              <w:rPr>
                <w:rFonts w:ascii="Arial" w:hAnsi="Arial" w:cs="Arial"/>
                <w:sz w:val="15"/>
                <w:szCs w:val="15"/>
              </w:rPr>
              <w:t>[……….…][……….…][…………]</w:t>
            </w:r>
          </w:p>
        </w:tc>
      </w:tr>
      <w:tr w:rsidR="00A23B3E" w14:paraId="245781E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024954"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1FC3D64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36FF8B67"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0493B7B4"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FB1A3B" w14:textId="77777777"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092A18DC" w14:textId="77777777" w:rsidR="00A23B3E" w:rsidRDefault="00A23B3E">
            <w:pPr>
              <w:spacing w:before="0" w:after="0"/>
              <w:rPr>
                <w:rFonts w:ascii="Arial" w:hAnsi="Arial" w:cs="Arial"/>
                <w:sz w:val="15"/>
                <w:szCs w:val="15"/>
              </w:rPr>
            </w:pPr>
          </w:p>
          <w:p w14:paraId="2F087814" w14:textId="77777777" w:rsidR="00A23B3E" w:rsidRDefault="00A23B3E">
            <w:pPr>
              <w:spacing w:before="0" w:after="0"/>
              <w:rPr>
                <w:rFonts w:ascii="Arial" w:hAnsi="Arial" w:cs="Arial"/>
                <w:sz w:val="15"/>
                <w:szCs w:val="15"/>
              </w:rPr>
            </w:pPr>
          </w:p>
          <w:p w14:paraId="72F36E08"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FD10FC7" w14:textId="77777777" w:rsidR="00A23B3E" w:rsidRDefault="00A23B3E">
            <w:pPr>
              <w:spacing w:before="0" w:after="0"/>
              <w:rPr>
                <w:rFonts w:ascii="Arial" w:hAnsi="Arial" w:cs="Arial"/>
                <w:sz w:val="15"/>
                <w:szCs w:val="15"/>
              </w:rPr>
            </w:pPr>
          </w:p>
          <w:p w14:paraId="125754A2"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B5690C3" w14:textId="77777777" w:rsidR="00A23B3E" w:rsidRDefault="00A23B3E">
            <w:pPr>
              <w:spacing w:before="0" w:after="0"/>
              <w:rPr>
                <w:rFonts w:ascii="Arial" w:hAnsi="Arial" w:cs="Arial"/>
                <w:sz w:val="15"/>
                <w:szCs w:val="15"/>
              </w:rPr>
            </w:pPr>
            <w:r>
              <w:rPr>
                <w:rFonts w:ascii="Arial" w:hAnsi="Arial" w:cs="Arial"/>
                <w:sz w:val="15"/>
                <w:szCs w:val="15"/>
              </w:rPr>
              <w:t>[………..…][………….…][………….…]</w:t>
            </w:r>
          </w:p>
          <w:p w14:paraId="02FC4E61" w14:textId="77777777" w:rsidR="002E43BE" w:rsidRDefault="002E43BE">
            <w:pPr>
              <w:spacing w:before="0" w:after="0"/>
            </w:pPr>
          </w:p>
        </w:tc>
      </w:tr>
      <w:tr w:rsidR="00A23B3E" w:rsidRPr="003A443E" w14:paraId="1C98CFA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206520"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1D4490E"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035C0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53EF40E1" w14:textId="77777777" w:rsidR="00A23B3E" w:rsidRPr="003A443E" w:rsidRDefault="00A23B3E">
            <w:pPr>
              <w:rPr>
                <w:color w:val="000000"/>
              </w:rPr>
            </w:pPr>
            <w:r w:rsidRPr="003A443E">
              <w:rPr>
                <w:rFonts w:ascii="Arial" w:hAnsi="Arial" w:cs="Arial"/>
                <w:color w:val="000000"/>
                <w:sz w:val="15"/>
                <w:szCs w:val="15"/>
              </w:rPr>
              <w:t>[…………..][……….…][………..…]</w:t>
            </w:r>
          </w:p>
        </w:tc>
      </w:tr>
    </w:tbl>
    <w:p w14:paraId="2D622FCD" w14:textId="77777777" w:rsidR="00A23B3E" w:rsidRPr="003A443E" w:rsidRDefault="00A23B3E">
      <w:pPr>
        <w:jc w:val="both"/>
        <w:rPr>
          <w:rFonts w:ascii="Arial" w:hAnsi="Arial" w:cs="Arial"/>
          <w:color w:val="000000"/>
          <w:sz w:val="15"/>
          <w:szCs w:val="15"/>
        </w:rPr>
      </w:pPr>
    </w:p>
    <w:p w14:paraId="2AD09CEC"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2020CE39"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2D03BA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9414EF"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F3DF74" w14:textId="77777777" w:rsidR="00A23B3E" w:rsidRDefault="00A23B3E">
            <w:r>
              <w:rPr>
                <w:rFonts w:ascii="Arial" w:hAnsi="Arial" w:cs="Arial"/>
                <w:b/>
                <w:w w:val="0"/>
                <w:sz w:val="15"/>
                <w:szCs w:val="15"/>
              </w:rPr>
              <w:t>Risposta:</w:t>
            </w:r>
          </w:p>
        </w:tc>
      </w:tr>
      <w:tr w:rsidR="00A23B3E" w14:paraId="376CC6B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8E7A8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A001BE9"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613B8552"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768629"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505B7E6" w14:textId="77777777" w:rsidR="00A23B3E" w:rsidRDefault="00A23B3E">
            <w:r>
              <w:rPr>
                <w:rFonts w:ascii="Arial" w:hAnsi="Arial" w:cs="Arial"/>
                <w:sz w:val="15"/>
                <w:szCs w:val="15"/>
              </w:rPr>
              <w:t>[……..…][…………][…………]</w:t>
            </w:r>
          </w:p>
        </w:tc>
      </w:tr>
      <w:tr w:rsidR="00A23B3E" w14:paraId="1DD502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30F9A31"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689B297B"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2393522A"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C3E01C"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6797D9F" w14:textId="77777777" w:rsidR="00A23B3E" w:rsidRDefault="00A23B3E">
            <w:r>
              <w:rPr>
                <w:rFonts w:ascii="Arial" w:hAnsi="Arial" w:cs="Arial"/>
                <w:sz w:val="15"/>
                <w:szCs w:val="15"/>
              </w:rPr>
              <w:t xml:space="preserve"> […………][……..…][……..…]</w:t>
            </w:r>
          </w:p>
        </w:tc>
      </w:tr>
    </w:tbl>
    <w:p w14:paraId="0FC8C68A" w14:textId="77777777" w:rsidR="00A23B3E" w:rsidRDefault="00A23B3E">
      <w:pPr>
        <w:rPr>
          <w:rFonts w:ascii="Arial" w:hAnsi="Arial" w:cs="Arial"/>
          <w:sz w:val="15"/>
          <w:szCs w:val="15"/>
        </w:rPr>
      </w:pPr>
    </w:p>
    <w:p w14:paraId="24754F50"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437065DC"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A0092CC"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130C68D7"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4BAF8DDD"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1EB394"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ADC2CCD" w14:textId="77777777" w:rsidR="00A23B3E" w:rsidRDefault="00A23B3E">
            <w:r>
              <w:rPr>
                <w:rFonts w:ascii="Arial" w:hAnsi="Arial" w:cs="Arial"/>
                <w:b/>
                <w:w w:val="0"/>
                <w:sz w:val="15"/>
                <w:szCs w:val="15"/>
              </w:rPr>
              <w:t>Risposta:</w:t>
            </w:r>
          </w:p>
        </w:tc>
      </w:tr>
      <w:tr w:rsidR="00A23B3E" w14:paraId="6029E652"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E22583"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06C5DE59"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6FEFA1F2"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724A1CC" w14:textId="77777777"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335FE3B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00AF4D02"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4275B227" w14:textId="77777777" w:rsidR="00A23B3E" w:rsidRDefault="00A23B3E">
      <w:pPr>
        <w:pStyle w:val="ChapterTitle"/>
        <w:jc w:val="both"/>
        <w:rPr>
          <w:rFonts w:ascii="Arial" w:hAnsi="Arial" w:cs="Arial"/>
          <w:sz w:val="15"/>
          <w:szCs w:val="15"/>
        </w:rPr>
      </w:pPr>
    </w:p>
    <w:p w14:paraId="384069B8" w14:textId="77777777" w:rsidR="00A23B3E" w:rsidRDefault="00A23B3E" w:rsidP="00BF74E1">
      <w:pPr>
        <w:pStyle w:val="ChapterTitle"/>
        <w:rPr>
          <w:rFonts w:ascii="Arial" w:hAnsi="Arial" w:cs="Arial"/>
          <w:i/>
          <w:sz w:val="15"/>
          <w:szCs w:val="15"/>
        </w:rPr>
      </w:pPr>
      <w:r>
        <w:rPr>
          <w:sz w:val="19"/>
          <w:szCs w:val="19"/>
        </w:rPr>
        <w:t>Parte VI: Dichiarazioni finali</w:t>
      </w:r>
    </w:p>
    <w:p w14:paraId="1A2492BC"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081DF670"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0083ECC0"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601E2EDB"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0F86EBD"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55BD0C2B" w14:textId="77777777" w:rsidR="00A23B3E" w:rsidRDefault="00A23B3E">
      <w:pPr>
        <w:rPr>
          <w:rFonts w:ascii="Arial" w:hAnsi="Arial" w:cs="Arial"/>
          <w:i/>
          <w:sz w:val="15"/>
          <w:szCs w:val="15"/>
        </w:rPr>
      </w:pPr>
      <w:r>
        <w:rPr>
          <w:rFonts w:ascii="Arial" w:hAnsi="Arial" w:cs="Arial"/>
          <w:i/>
          <w:sz w:val="15"/>
          <w:szCs w:val="15"/>
        </w:rPr>
        <w:t xml:space="preserve"> </w:t>
      </w:r>
    </w:p>
    <w:p w14:paraId="5088C0B6" w14:textId="77777777" w:rsidR="00A23B3E" w:rsidRPr="00BF74E1" w:rsidRDefault="00A23B3E">
      <w:pPr>
        <w:rPr>
          <w:rFonts w:ascii="Arial" w:hAnsi="Arial" w:cs="Arial"/>
          <w:i/>
          <w:sz w:val="14"/>
          <w:szCs w:val="14"/>
        </w:rPr>
      </w:pPr>
    </w:p>
    <w:p w14:paraId="2955EB6C" w14:textId="5CDBFCD2" w:rsidR="00A23B3E" w:rsidRPr="00BF74E1" w:rsidRDefault="00A23B3E">
      <w:pPr>
        <w:rPr>
          <w:rFonts w:ascii="Arial" w:hAnsi="Arial" w:cs="Arial"/>
          <w:sz w:val="14"/>
          <w:szCs w:val="14"/>
        </w:rPr>
      </w:pPr>
      <w:r w:rsidRPr="00BF74E1">
        <w:rPr>
          <w:rFonts w:ascii="Arial" w:hAnsi="Arial" w:cs="Arial"/>
          <w:sz w:val="14"/>
          <w:szCs w:val="14"/>
        </w:rPr>
        <w:t>Data, luogo: [……………….……]</w:t>
      </w:r>
    </w:p>
    <w:p w14:paraId="603557E3" w14:textId="77777777" w:rsidR="00A23B3E" w:rsidRDefault="00A23B3E">
      <w:pPr>
        <w:pStyle w:val="Titrearticle"/>
        <w:jc w:val="both"/>
        <w:rPr>
          <w:rFonts w:ascii="Arial" w:hAnsi="Arial" w:cs="Arial"/>
          <w:sz w:val="15"/>
          <w:szCs w:val="15"/>
        </w:rPr>
      </w:pPr>
    </w:p>
    <w:p w14:paraId="79798E81" w14:textId="432E2B8D" w:rsidR="000A7B33" w:rsidRPr="006748C5" w:rsidRDefault="006748C5" w:rsidP="006748C5">
      <w:pPr>
        <w:jc w:val="center"/>
        <w:rPr>
          <w:rFonts w:ascii="Arial" w:hAnsi="Arial" w:cs="Arial"/>
          <w:b/>
          <w:bCs/>
          <w:sz w:val="20"/>
          <w:szCs w:val="18"/>
        </w:rPr>
      </w:pPr>
      <w:bookmarkStart w:id="4" w:name="_DV_C939"/>
      <w:bookmarkEnd w:id="4"/>
      <w:r w:rsidRPr="006748C5">
        <w:rPr>
          <w:rFonts w:ascii="Arial" w:hAnsi="Arial" w:cs="Arial"/>
          <w:b/>
          <w:bCs/>
          <w:sz w:val="20"/>
          <w:szCs w:val="18"/>
        </w:rPr>
        <w:t>F.to digitalmente</w:t>
      </w:r>
    </w:p>
    <w:sectPr w:rsidR="000A7B33" w:rsidRPr="006748C5"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4BCA2" w14:textId="77777777" w:rsidR="00450DD8" w:rsidRDefault="00450DD8">
      <w:pPr>
        <w:spacing w:before="0" w:after="0"/>
      </w:pPr>
      <w:r>
        <w:separator/>
      </w:r>
    </w:p>
  </w:endnote>
  <w:endnote w:type="continuationSeparator" w:id="0">
    <w:p w14:paraId="5299305E" w14:textId="77777777" w:rsidR="00450DD8" w:rsidRDefault="00450DD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905">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973A"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576F3">
      <w:rPr>
        <w:rFonts w:ascii="Calibri" w:hAnsi="Calibri"/>
        <w:noProof/>
        <w:sz w:val="20"/>
        <w:szCs w:val="20"/>
      </w:rPr>
      <w:t>1</w:t>
    </w:r>
    <w:r w:rsidRPr="00D509A5">
      <w:rPr>
        <w:rFonts w:ascii="Calibri" w:hAnsi="Calibri"/>
        <w:sz w:val="20"/>
        <w:szCs w:val="20"/>
      </w:rPr>
      <w:fldChar w:fldCharType="end"/>
    </w:r>
  </w:p>
  <w:p w14:paraId="340B605E"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BD607" w14:textId="77777777" w:rsidR="00450DD8" w:rsidRDefault="00450DD8">
      <w:pPr>
        <w:spacing w:before="0" w:after="0"/>
      </w:pPr>
      <w:r>
        <w:separator/>
      </w:r>
    </w:p>
  </w:footnote>
  <w:footnote w:type="continuationSeparator" w:id="0">
    <w:p w14:paraId="1F1D0299" w14:textId="77777777" w:rsidR="00450DD8" w:rsidRDefault="00450DD8">
      <w:pPr>
        <w:spacing w:before="0" w:after="0"/>
      </w:pPr>
      <w:r>
        <w:continuationSeparator/>
      </w:r>
    </w:p>
  </w:footnote>
  <w:footnote w:id="1">
    <w:p w14:paraId="39001226" w14:textId="77777777" w:rsidR="006F3D34" w:rsidRPr="001F35A9" w:rsidRDefault="006F3D34"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2C4FF9D" w14:textId="77777777" w:rsidR="006F3D34" w:rsidRPr="001F35A9" w:rsidRDefault="006F3D34"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A8F12A2" w14:textId="77777777" w:rsidR="006F3D34" w:rsidRPr="001F35A9" w:rsidRDefault="006F3D34"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0DCAC093" w14:textId="77777777" w:rsidR="006F3D34" w:rsidRPr="001F35A9" w:rsidRDefault="006F3D34"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364A7436"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615906EB" w14:textId="77777777"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2F6B5444"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438C87F3"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0148478E" w14:textId="77777777"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4CEDB0A2" w14:textId="77777777"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559E0A79"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2B049E2C" w14:textId="77777777"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6B34CC22" w14:textId="77777777"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63881F7F" w14:textId="77777777"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782D41BF"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402AD4"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67B7FD53"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187E522A"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4122D625" w14:textId="77777777"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707E2ED1" w14:textId="77777777"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3D6FEEA" w14:textId="77777777"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59FE1B91" w14:textId="77777777"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4746B3D" w14:textId="77777777"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0142A34F"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747FBE40"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63B29210" w14:textId="77777777"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549A5C15" w14:textId="77777777"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40CB7D87"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599B6D19" w14:textId="77777777"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AB535BE" w14:textId="77777777"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4DB95CF"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070F1399"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686F8F8C"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1AE2EC31"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0E8BD0B9" w14:textId="77777777"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24D2F02C"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4B548CD8"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05AC118A" w14:textId="77777777"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35299128" w14:textId="77777777"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16B283F3" w14:textId="77777777"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597CC1A4"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221D8B8B"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627F1A9A"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412C6E3F" w14:textId="77777777"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608E3ABB" w14:textId="77777777"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953DC"/>
    <w:rsid w:val="000A7B33"/>
    <w:rsid w:val="000B0AD3"/>
    <w:rsid w:val="000B5314"/>
    <w:rsid w:val="000E5FBC"/>
    <w:rsid w:val="00121BF6"/>
    <w:rsid w:val="00122B9E"/>
    <w:rsid w:val="001752F0"/>
    <w:rsid w:val="00183669"/>
    <w:rsid w:val="001D3A2B"/>
    <w:rsid w:val="001D56C2"/>
    <w:rsid w:val="001F35A9"/>
    <w:rsid w:val="001F4A8C"/>
    <w:rsid w:val="00264123"/>
    <w:rsid w:val="00270DA2"/>
    <w:rsid w:val="002A21BC"/>
    <w:rsid w:val="002C169E"/>
    <w:rsid w:val="002D50E9"/>
    <w:rsid w:val="002E43BE"/>
    <w:rsid w:val="00316FAD"/>
    <w:rsid w:val="00350D7E"/>
    <w:rsid w:val="0036728A"/>
    <w:rsid w:val="003804F0"/>
    <w:rsid w:val="00384132"/>
    <w:rsid w:val="003A443E"/>
    <w:rsid w:val="003B3636"/>
    <w:rsid w:val="003E60D1"/>
    <w:rsid w:val="003E7810"/>
    <w:rsid w:val="004234D1"/>
    <w:rsid w:val="00450DD8"/>
    <w:rsid w:val="00516CEA"/>
    <w:rsid w:val="005309A4"/>
    <w:rsid w:val="00553017"/>
    <w:rsid w:val="0058406C"/>
    <w:rsid w:val="005B3B08"/>
    <w:rsid w:val="005C49E6"/>
    <w:rsid w:val="005E2955"/>
    <w:rsid w:val="00625142"/>
    <w:rsid w:val="00635C8F"/>
    <w:rsid w:val="0064014A"/>
    <w:rsid w:val="0065446D"/>
    <w:rsid w:val="006748C5"/>
    <w:rsid w:val="006879D2"/>
    <w:rsid w:val="006A5E21"/>
    <w:rsid w:val="006B430C"/>
    <w:rsid w:val="006B4D39"/>
    <w:rsid w:val="006F3D34"/>
    <w:rsid w:val="00711F2A"/>
    <w:rsid w:val="00766402"/>
    <w:rsid w:val="007B50B2"/>
    <w:rsid w:val="008154AA"/>
    <w:rsid w:val="0089654F"/>
    <w:rsid w:val="008A475A"/>
    <w:rsid w:val="008C734C"/>
    <w:rsid w:val="008E3A62"/>
    <w:rsid w:val="008F12E6"/>
    <w:rsid w:val="00900523"/>
    <w:rsid w:val="00900583"/>
    <w:rsid w:val="00934658"/>
    <w:rsid w:val="00954E45"/>
    <w:rsid w:val="009644B4"/>
    <w:rsid w:val="009E204E"/>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F74E1"/>
    <w:rsid w:val="00C03658"/>
    <w:rsid w:val="00C23275"/>
    <w:rsid w:val="00C427DB"/>
    <w:rsid w:val="00C47D53"/>
    <w:rsid w:val="00C60A33"/>
    <w:rsid w:val="00C64D4B"/>
    <w:rsid w:val="00C92169"/>
    <w:rsid w:val="00CA04F3"/>
    <w:rsid w:val="00CB64D4"/>
    <w:rsid w:val="00CC764A"/>
    <w:rsid w:val="00CD2288"/>
    <w:rsid w:val="00CD3E4F"/>
    <w:rsid w:val="00CF449A"/>
    <w:rsid w:val="00D27DB2"/>
    <w:rsid w:val="00D509A5"/>
    <w:rsid w:val="00D64744"/>
    <w:rsid w:val="00D92A41"/>
    <w:rsid w:val="00D93877"/>
    <w:rsid w:val="00DA7329"/>
    <w:rsid w:val="00DE4996"/>
    <w:rsid w:val="00E0264E"/>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4FABF02"/>
  <w15:chartTrackingRefBased/>
  <w15:docId w15:val="{B43AF4C8-D0BE-4E13-B036-64666144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905"/>
      <w:b/>
      <w:bCs/>
      <w:smallCaps/>
      <w:szCs w:val="28"/>
    </w:rPr>
  </w:style>
  <w:style w:type="paragraph" w:styleId="Titolo2">
    <w:name w:val="heading 2"/>
    <w:basedOn w:val="Normale"/>
    <w:qFormat/>
    <w:pPr>
      <w:keepNext/>
      <w:outlineLvl w:val="1"/>
    </w:pPr>
    <w:rPr>
      <w:rFonts w:eastAsia="font905"/>
      <w:b/>
      <w:bCs/>
      <w:szCs w:val="26"/>
    </w:rPr>
  </w:style>
  <w:style w:type="paragraph" w:styleId="Titolo3">
    <w:name w:val="heading 3"/>
    <w:basedOn w:val="Normale"/>
    <w:qFormat/>
    <w:pPr>
      <w:keepNext/>
      <w:outlineLvl w:val="2"/>
    </w:pPr>
    <w:rPr>
      <w:rFonts w:eastAsia="font905"/>
      <w:bCs/>
      <w:i/>
    </w:rPr>
  </w:style>
  <w:style w:type="paragraph" w:styleId="Titolo4">
    <w:name w:val="heading 4"/>
    <w:basedOn w:val="Normale"/>
    <w:qFormat/>
    <w:pPr>
      <w:keepNext/>
      <w:outlineLvl w:val="3"/>
    </w:pPr>
    <w:rPr>
      <w:rFonts w:eastAsia="font905"/>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905" w:hAnsi="Times New Roman" w:cs="Times New Roman"/>
      <w:b/>
      <w:bCs/>
      <w:smallCaps/>
      <w:sz w:val="24"/>
      <w:szCs w:val="28"/>
      <w:lang w:eastAsia="it-IT" w:bidi="it-IT"/>
    </w:rPr>
  </w:style>
  <w:style w:type="character" w:customStyle="1" w:styleId="Titolo2Carattere">
    <w:name w:val="Titolo 2 Carattere"/>
    <w:rPr>
      <w:rFonts w:ascii="Times New Roman" w:eastAsia="font905" w:hAnsi="Times New Roman" w:cs="Times New Roman"/>
      <w:b/>
      <w:bCs/>
      <w:sz w:val="24"/>
      <w:szCs w:val="26"/>
      <w:lang w:eastAsia="it-IT" w:bidi="it-IT"/>
    </w:rPr>
  </w:style>
  <w:style w:type="character" w:customStyle="1" w:styleId="Titolo3Carattere">
    <w:name w:val="Titolo 3 Carattere"/>
    <w:rPr>
      <w:rFonts w:ascii="Times New Roman" w:eastAsia="font905" w:hAnsi="Times New Roman" w:cs="Times New Roman"/>
      <w:bCs/>
      <w:i/>
      <w:sz w:val="24"/>
      <w:lang w:eastAsia="it-IT" w:bidi="it-IT"/>
    </w:rPr>
  </w:style>
  <w:style w:type="character" w:customStyle="1" w:styleId="Titolo4Carattere">
    <w:name w:val="Titolo 4 Carattere"/>
    <w:rPr>
      <w:rFonts w:ascii="Times New Roman" w:eastAsia="font905"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A15F7-D139-45B4-8647-978FD0B90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6385</Words>
  <Characters>36397</Characters>
  <Application>Microsoft Office Word</Application>
  <DocSecurity>0</DocSecurity>
  <Lines>303</Lines>
  <Paragraphs>85</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42697</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Info Srl</cp:lastModifiedBy>
  <cp:revision>4</cp:revision>
  <cp:lastPrinted>2016-07-15T13:50:00Z</cp:lastPrinted>
  <dcterms:created xsi:type="dcterms:W3CDTF">2021-11-12T14:40:00Z</dcterms:created>
  <dcterms:modified xsi:type="dcterms:W3CDTF">2021-11-22T14:44:00Z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