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75FF026D" w:rsidR="00A23B3E" w:rsidRDefault="00A23B3E">
            <w:r>
              <w:rPr>
                <w:rFonts w:ascii="Arial" w:hAnsi="Arial" w:cs="Arial"/>
                <w:sz w:val="14"/>
                <w:szCs w:val="14"/>
              </w:rPr>
              <w:t>[</w:t>
            </w:r>
            <w:r w:rsidR="00E75AD3">
              <w:rPr>
                <w:rFonts w:ascii="Arial" w:hAnsi="Arial" w:cs="Arial"/>
                <w:sz w:val="14"/>
                <w:szCs w:val="14"/>
              </w:rPr>
              <w:t xml:space="preserve"> </w:t>
            </w:r>
            <w:r w:rsidR="00E75AD3" w:rsidRPr="00E75AD3">
              <w:rPr>
                <w:rFonts w:ascii="Arial" w:hAnsi="Arial" w:cs="Arial"/>
                <w:sz w:val="14"/>
                <w:szCs w:val="14"/>
              </w:rPr>
              <w:t>AFFIDAMENTO DEL SERVIZIO DI MANUTENZIONE PREVENTIVA, PROGRAMMATA, ORDINARIA E STRAORDINARIA DEGLI AUTOMEZZI E DELLE ATTREZZATURE AZIENDALI DELLA AMIU S.p.A. RELATIVAMENTE ALL’ATTIVITÀ ED ALLA COMPONENTISTICA</w:t>
            </w:r>
            <w:r w:rsidR="007251BA">
              <w:rPr>
                <w:rFonts w:ascii="Arial" w:hAnsi="Arial" w:cs="Arial"/>
                <w:sz w:val="14"/>
                <w:szCs w:val="14"/>
              </w:rPr>
              <w:t xml:space="preserve"> </w:t>
            </w:r>
            <w:r>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6C5D60EA"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r>
              <w:rPr>
                <w:rFonts w:ascii="Arial" w:hAnsi="Arial" w:cs="Arial"/>
                <w:sz w:val="14"/>
                <w:szCs w:val="14"/>
              </w:rPr>
              <w:t>[ ]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è in possesso di attestazione rilasciata  nell’ambito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r>
              <w:rPr>
                <w:rFonts w:ascii="Arial" w:hAnsi="Arial" w:cs="Arial"/>
                <w:sz w:val="15"/>
                <w:szCs w:val="15"/>
              </w:rPr>
              <w:t>[ ]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 xml:space="preserve">autodisciplina o “Self-Cleaning”,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35860A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r>
              <w:rPr>
                <w:rFonts w:ascii="Arial" w:hAnsi="Arial" w:cs="Arial"/>
                <w:sz w:val="15"/>
                <w:szCs w:val="15"/>
              </w:rPr>
              <w:t>[ ]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1C50FA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FF6620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A5B2CA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960562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FD4E50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r w:rsidRPr="003A443E">
              <w:rPr>
                <w:rFonts w:ascii="Arial" w:hAnsi="Arial" w:cs="Arial"/>
                <w:color w:val="000000"/>
                <w:sz w:val="15"/>
                <w:szCs w:val="15"/>
              </w:rPr>
              <w:t>[ ]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a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r>
              <w:rPr>
                <w:rFonts w:ascii="Arial" w:hAnsi="Arial" w:cs="Arial"/>
                <w:w w:val="0"/>
                <w:sz w:val="15"/>
                <w:szCs w:val="15"/>
              </w:rPr>
              <w:t>[ ]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t>[ ]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94750" w14:textId="77777777" w:rsidR="00FC48AC" w:rsidRDefault="00FC48AC">
      <w:pPr>
        <w:spacing w:before="0" w:after="0"/>
      </w:pPr>
      <w:r>
        <w:separator/>
      </w:r>
    </w:p>
  </w:endnote>
  <w:endnote w:type="continuationSeparator" w:id="0">
    <w:p w14:paraId="4DEF3F87" w14:textId="77777777" w:rsidR="00FC48AC" w:rsidRDefault="00FC48A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51D68" w14:textId="77777777" w:rsidR="00FC48AC" w:rsidRDefault="00FC48AC">
      <w:pPr>
        <w:spacing w:before="0" w:after="0"/>
      </w:pPr>
      <w:r>
        <w:separator/>
      </w:r>
    </w:p>
  </w:footnote>
  <w:footnote w:type="continuationSeparator" w:id="0">
    <w:p w14:paraId="67D8D52C" w14:textId="77777777" w:rsidR="00FC48AC" w:rsidRDefault="00FC48AC">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62949"/>
    <w:rsid w:val="00076DCA"/>
    <w:rsid w:val="000953DC"/>
    <w:rsid w:val="000A2951"/>
    <w:rsid w:val="000A51C1"/>
    <w:rsid w:val="000A7B33"/>
    <w:rsid w:val="000B5314"/>
    <w:rsid w:val="000E5FBC"/>
    <w:rsid w:val="00121BF6"/>
    <w:rsid w:val="00154978"/>
    <w:rsid w:val="00165BC3"/>
    <w:rsid w:val="001752F0"/>
    <w:rsid w:val="001D1651"/>
    <w:rsid w:val="001D3A2B"/>
    <w:rsid w:val="001D56C2"/>
    <w:rsid w:val="001F35A9"/>
    <w:rsid w:val="00270DA2"/>
    <w:rsid w:val="00282A14"/>
    <w:rsid w:val="002A21BC"/>
    <w:rsid w:val="002C169E"/>
    <w:rsid w:val="002D4751"/>
    <w:rsid w:val="002D50E9"/>
    <w:rsid w:val="002E43BE"/>
    <w:rsid w:val="00316FAD"/>
    <w:rsid w:val="00350D7E"/>
    <w:rsid w:val="0036728A"/>
    <w:rsid w:val="00384132"/>
    <w:rsid w:val="003A443E"/>
    <w:rsid w:val="003B3636"/>
    <w:rsid w:val="003B3756"/>
    <w:rsid w:val="003D7AA5"/>
    <w:rsid w:val="003E1B35"/>
    <w:rsid w:val="003E60D1"/>
    <w:rsid w:val="003E7810"/>
    <w:rsid w:val="004234D1"/>
    <w:rsid w:val="00516CEA"/>
    <w:rsid w:val="005309A4"/>
    <w:rsid w:val="0058393C"/>
    <w:rsid w:val="0058406C"/>
    <w:rsid w:val="005B3B08"/>
    <w:rsid w:val="005C49E6"/>
    <w:rsid w:val="005E2955"/>
    <w:rsid w:val="00625142"/>
    <w:rsid w:val="00635C8F"/>
    <w:rsid w:val="0064014A"/>
    <w:rsid w:val="0064400D"/>
    <w:rsid w:val="006879D2"/>
    <w:rsid w:val="006A5E21"/>
    <w:rsid w:val="006B430C"/>
    <w:rsid w:val="006B4D39"/>
    <w:rsid w:val="006C2C4B"/>
    <w:rsid w:val="006F3D34"/>
    <w:rsid w:val="007251BA"/>
    <w:rsid w:val="00766402"/>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30F09"/>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26DE7"/>
    <w:rsid w:val="00F351F0"/>
    <w:rsid w:val="00F51F37"/>
    <w:rsid w:val="00F575CF"/>
    <w:rsid w:val="00F62D30"/>
    <w:rsid w:val="00F62F53"/>
    <w:rsid w:val="00F672A2"/>
    <w:rsid w:val="00F9449A"/>
    <w:rsid w:val="00F95202"/>
    <w:rsid w:val="00FB3543"/>
    <w:rsid w:val="00FC48AC"/>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6378</Words>
  <Characters>36357</Characters>
  <Application>Microsoft Office Word</Application>
  <DocSecurity>0</DocSecurity>
  <Lines>302</Lines>
  <Paragraphs>85</Paragraphs>
  <ScaleCrop>false</ScaleCrop>
  <Company/>
  <LinksUpToDate>false</LinksUpToDate>
  <CharactersWithSpaces>42650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Claudia Sibilano</cp:lastModifiedBy>
  <cp:revision>2</cp:revision>
  <cp:lastPrinted>2016-07-15T13:50:00Z</cp:lastPrinted>
  <dcterms:created xsi:type="dcterms:W3CDTF">2021-12-23T09:33:00Z</dcterms:created>
  <dcterms:modified xsi:type="dcterms:W3CDTF">2021-12-23T09:33:00Z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