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w:t>
            </w:r>
            <w:proofErr w:type="gramEnd"/>
            <w:r w:rsidR="007251BA" w:rsidRPr="007251BA">
              <w:rPr>
                <w:rFonts w:ascii="Arial" w:hAnsi="Arial" w:cs="Arial"/>
                <w:color w:val="000000"/>
                <w:sz w:val="14"/>
                <w:szCs w:val="14"/>
              </w:rPr>
              <w:t xml:space="preserve">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proofErr w:type="gramStart"/>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proofErr w:type="gramEnd"/>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2A80A5EB" w:rsidR="00A23B3E" w:rsidRDefault="00A23B3E">
            <w:proofErr w:type="gramStart"/>
            <w:r>
              <w:rPr>
                <w:rFonts w:ascii="Arial" w:hAnsi="Arial" w:cs="Arial"/>
                <w:sz w:val="14"/>
                <w:szCs w:val="14"/>
              </w:rPr>
              <w:t>[</w:t>
            </w:r>
            <w:r w:rsidR="00E75AD3">
              <w:rPr>
                <w:rFonts w:ascii="Arial" w:hAnsi="Arial" w:cs="Arial"/>
                <w:sz w:val="14"/>
                <w:szCs w:val="14"/>
              </w:rPr>
              <w:t xml:space="preserve"> </w:t>
            </w:r>
            <w:r w:rsidR="00E75AD3" w:rsidRPr="00E75AD3">
              <w:rPr>
                <w:rFonts w:ascii="Arial" w:hAnsi="Arial" w:cs="Arial"/>
                <w:sz w:val="14"/>
                <w:szCs w:val="14"/>
              </w:rPr>
              <w:t>AFFIDAMENTO</w:t>
            </w:r>
            <w:proofErr w:type="gramEnd"/>
            <w:r w:rsidR="00E75AD3" w:rsidRPr="00E75AD3">
              <w:rPr>
                <w:rFonts w:ascii="Arial" w:hAnsi="Arial" w:cs="Arial"/>
                <w:sz w:val="14"/>
                <w:szCs w:val="14"/>
              </w:rPr>
              <w:t xml:space="preserve"> DEL SERVIZIO </w:t>
            </w:r>
            <w:r w:rsidR="00F03760" w:rsidRPr="00F03760">
              <w:rPr>
                <w:rFonts w:ascii="Arial" w:hAnsi="Arial" w:cs="Arial"/>
                <w:sz w:val="14"/>
                <w:szCs w:val="14"/>
              </w:rPr>
              <w:t xml:space="preserve">DI CARICO, TRASPORTO E CONFERIMENTO A RECUPERO DEI RIFIUTI EER 200307 DERIVANTI DAL SERVIZIO DI RACCOLTA DEI RIFIUTI INGOMBRANTI ESEGUITO DA AMIU S.p.A. NEL TERRITORIO DEL COMUNE DI TRANI E RACCOLTI PRESSO IL C.C.R. SITO IN VIA DEI FINANZIERI </w:t>
            </w:r>
            <w:r w:rsidR="00F03760">
              <w:rPr>
                <w:rFonts w:ascii="Arial" w:hAnsi="Arial" w:cs="Arial"/>
                <w:sz w:val="14"/>
                <w:szCs w:val="14"/>
              </w:rPr>
              <w:t>–</w:t>
            </w:r>
            <w:r w:rsidR="00F03760" w:rsidRPr="00F03760">
              <w:rPr>
                <w:rFonts w:ascii="Arial" w:hAnsi="Arial" w:cs="Arial"/>
                <w:sz w:val="14"/>
                <w:szCs w:val="14"/>
              </w:rPr>
              <w:t xml:space="preserve"> TRANI</w:t>
            </w:r>
            <w:r w:rsidR="00F03760">
              <w:rPr>
                <w:rFonts w:ascii="Arial" w:hAnsi="Arial" w:cs="Arial"/>
                <w:sz w:val="14"/>
                <w:szCs w:val="14"/>
              </w:rPr>
              <w:t xml:space="preserve"> </w:t>
            </w:r>
            <w:r>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07D15D79"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w:t>
            </w:r>
            <w:r w:rsidR="002C73D5">
              <w:rPr>
                <w:rFonts w:ascii="Arial" w:hAnsi="Arial" w:cs="Arial"/>
                <w:color w:val="000000"/>
                <w:sz w:val="14"/>
                <w:szCs w:val="14"/>
              </w:rPr>
              <w:t xml:space="preserve"> </w:t>
            </w:r>
            <w:r w:rsidR="002C73D5" w:rsidRPr="002C73D5">
              <w:rPr>
                <w:rFonts w:ascii="Arial" w:hAnsi="Arial" w:cs="Arial"/>
                <w:color w:val="000000"/>
                <w:sz w:val="14"/>
                <w:szCs w:val="14"/>
              </w:rPr>
              <w:t>940742330</w:t>
            </w:r>
            <w:proofErr w:type="gramEnd"/>
            <w:r w:rsidR="002C73D5" w:rsidRPr="002C73D5">
              <w:rPr>
                <w:rFonts w:ascii="Arial" w:hAnsi="Arial" w:cs="Arial"/>
                <w:color w:val="000000"/>
                <w:sz w:val="14"/>
                <w:szCs w:val="14"/>
              </w:rPr>
              <w:t>C</w:t>
            </w:r>
            <w:r w:rsidR="007251BA">
              <w:rPr>
                <w:rFonts w:ascii="Arial" w:hAnsi="Arial" w:cs="Arial"/>
                <w:color w:val="000000"/>
                <w:sz w:val="14"/>
                <w:szCs w:val="14"/>
              </w:rPr>
              <w:t xml:space="preserve"> </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hAnsi="Arial" w:cs="Arial"/>
                <w:bCs/>
                <w:color w:val="000000"/>
                <w:sz w:val="14"/>
                <w:szCs w:val="14"/>
              </w:rPr>
              <w:t>imprenditori</w:t>
            </w:r>
            <w:proofErr w:type="gramEnd"/>
            <w:r w:rsidRPr="003A443E">
              <w:rPr>
                <w:rFonts w:ascii="Arial"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 xml:space="preserve">è in possesso di attestazione </w:t>
            </w:r>
            <w:proofErr w:type="gramStart"/>
            <w:r w:rsidRPr="003A443E">
              <w:rPr>
                <w:rFonts w:ascii="Arial" w:hAnsi="Arial" w:cs="Arial"/>
                <w:bCs/>
                <w:color w:val="000000"/>
                <w:sz w:val="14"/>
                <w:szCs w:val="14"/>
              </w:rPr>
              <w:t>rilasciata  nell’ambito</w:t>
            </w:r>
            <w:proofErr w:type="gramEnd"/>
            <w:r w:rsidRPr="003A443E">
              <w:rPr>
                <w:rFonts w:ascii="Arial" w:hAnsi="Arial" w:cs="Arial"/>
                <w:bCs/>
                <w:color w:val="000000"/>
                <w:sz w:val="14"/>
                <w:szCs w:val="14"/>
              </w:rPr>
              <w:t xml:space="preserve">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 xml:space="preserve">gli operatori economici, iscritti in elenchi di cui all’articolo 90 del Codice o in </w:t>
            </w:r>
            <w:proofErr w:type="gramStart"/>
            <w:r w:rsidRPr="003A443E">
              <w:rPr>
                <w:rFonts w:ascii="Arial" w:hAnsi="Arial" w:cs="Arial"/>
                <w:b/>
                <w:bCs/>
                <w:color w:val="000000"/>
                <w:sz w:val="14"/>
                <w:szCs w:val="14"/>
              </w:rPr>
              <w:t>possesso  di</w:t>
            </w:r>
            <w:proofErr w:type="gramEnd"/>
            <w:r w:rsidRPr="003A443E">
              <w:rPr>
                <w:rFonts w:ascii="Arial"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autodisciplina o “Self-</w:t>
            </w:r>
            <w:proofErr w:type="spellStart"/>
            <w:r>
              <w:rPr>
                <w:rStyle w:val="NormalBoldChar"/>
                <w:rFonts w:ascii="Arial" w:hAnsi="Arial" w:cs="Arial"/>
                <w:sz w:val="14"/>
                <w:szCs w:val="14"/>
                <w:lang w:val="it-IT"/>
              </w:rPr>
              <w:t>Cleaning</w:t>
            </w:r>
            <w:proofErr w:type="spellEnd"/>
            <w:r>
              <w:rPr>
                <w:rStyle w:val="NormalBoldChar"/>
                <w:rFonts w:ascii="Arial" w:hAnsi="Arial" w:cs="Arial"/>
                <w:sz w:val="14"/>
                <w:szCs w:val="14"/>
                <w:lang w:val="it-IT"/>
              </w:rPr>
              <w:t xml:space="preserve">”,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35860A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1C50FA7"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FF6620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5B2CA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lastRenderedPageBreak/>
              <w:t>[ ]</w:t>
            </w:r>
            <w:proofErr w:type="gramEnd"/>
            <w:r w:rsidRPr="003A443E">
              <w:rPr>
                <w:rFonts w:ascii="Arial" w:hAnsi="Arial" w:cs="Arial"/>
                <w:color w:val="000000"/>
                <w:sz w:val="14"/>
                <w:szCs w:val="14"/>
              </w:rPr>
              <w:t xml:space="preserve">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9605621"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FD4E509"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proofErr w:type="gramStart"/>
            <w:r>
              <w:rPr>
                <w:rFonts w:ascii="Arial" w:hAnsi="Arial" w:cs="Arial"/>
                <w:sz w:val="15"/>
                <w:szCs w:val="15"/>
              </w:rPr>
              <w:t>esercizio:  [</w:t>
            </w:r>
            <w:proofErr w:type="gramEnd"/>
            <w:r>
              <w:rPr>
                <w:rFonts w:ascii="Arial" w:hAnsi="Arial" w:cs="Arial"/>
                <w:sz w:val="15"/>
                <w:szCs w:val="15"/>
              </w:rPr>
              <w:t>……]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w:t>
            </w:r>
            <w:proofErr w:type="gramStart"/>
            <w:r>
              <w:rPr>
                <w:rFonts w:ascii="Arial" w:hAnsi="Arial" w:cs="Arial"/>
                <w:sz w:val="15"/>
                <w:szCs w:val="15"/>
              </w:rPr>
              <w:t>…]valuta</w:t>
            </w:r>
            <w:proofErr w:type="gramEnd"/>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F64" w14:textId="77777777" w:rsidR="000A2951" w:rsidRDefault="000A2951">
      <w:pPr>
        <w:spacing w:before="0" w:after="0"/>
      </w:pPr>
      <w:r>
        <w:separator/>
      </w:r>
    </w:p>
  </w:endnote>
  <w:endnote w:type="continuationSeparator" w:id="0">
    <w:p w14:paraId="4F0CFCFC" w14:textId="77777777" w:rsidR="000A2951" w:rsidRDefault="000A295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3F5B" w14:textId="77777777" w:rsidR="000A2951" w:rsidRDefault="000A2951">
      <w:pPr>
        <w:spacing w:before="0" w:after="0"/>
      </w:pPr>
      <w:r>
        <w:separator/>
      </w:r>
    </w:p>
  </w:footnote>
  <w:footnote w:type="continuationSeparator" w:id="0">
    <w:p w14:paraId="4264BD15" w14:textId="77777777" w:rsidR="000A2951" w:rsidRDefault="000A2951">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294865169">
    <w:abstractNumId w:val="0"/>
  </w:num>
  <w:num w:numId="2" w16cid:durableId="432483424">
    <w:abstractNumId w:val="1"/>
  </w:num>
  <w:num w:numId="3" w16cid:durableId="1225530405">
    <w:abstractNumId w:val="2"/>
  </w:num>
  <w:num w:numId="4" w16cid:durableId="1266574442">
    <w:abstractNumId w:val="3"/>
  </w:num>
  <w:num w:numId="5" w16cid:durableId="1168667178">
    <w:abstractNumId w:val="4"/>
  </w:num>
  <w:num w:numId="6" w16cid:durableId="1409422871">
    <w:abstractNumId w:val="5"/>
  </w:num>
  <w:num w:numId="7" w16cid:durableId="1139030427">
    <w:abstractNumId w:val="6"/>
  </w:num>
  <w:num w:numId="8" w16cid:durableId="1251427337">
    <w:abstractNumId w:val="7"/>
  </w:num>
  <w:num w:numId="9" w16cid:durableId="330374111">
    <w:abstractNumId w:val="8"/>
  </w:num>
  <w:num w:numId="10" w16cid:durableId="1223178830">
    <w:abstractNumId w:val="9"/>
  </w:num>
  <w:num w:numId="11" w16cid:durableId="177165343">
    <w:abstractNumId w:val="10"/>
  </w:num>
  <w:num w:numId="12" w16cid:durableId="1659189332">
    <w:abstractNumId w:val="11"/>
  </w:num>
  <w:num w:numId="13" w16cid:durableId="976761067">
    <w:abstractNumId w:val="12"/>
  </w:num>
  <w:num w:numId="14" w16cid:durableId="529681912">
    <w:abstractNumId w:val="13"/>
  </w:num>
  <w:num w:numId="15" w16cid:durableId="1097284559">
    <w:abstractNumId w:val="14"/>
  </w:num>
  <w:num w:numId="16" w16cid:durableId="379281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43A16"/>
    <w:rsid w:val="000576F3"/>
    <w:rsid w:val="00062949"/>
    <w:rsid w:val="00076DCA"/>
    <w:rsid w:val="000953DC"/>
    <w:rsid w:val="000A2951"/>
    <w:rsid w:val="000A51C1"/>
    <w:rsid w:val="000A7B33"/>
    <w:rsid w:val="000B5314"/>
    <w:rsid w:val="000E5FBC"/>
    <w:rsid w:val="00121BF6"/>
    <w:rsid w:val="00154978"/>
    <w:rsid w:val="00165BC3"/>
    <w:rsid w:val="001752F0"/>
    <w:rsid w:val="001D1651"/>
    <w:rsid w:val="001D3A2B"/>
    <w:rsid w:val="001D56C2"/>
    <w:rsid w:val="001F35A9"/>
    <w:rsid w:val="00270DA2"/>
    <w:rsid w:val="00282A14"/>
    <w:rsid w:val="002A21BC"/>
    <w:rsid w:val="002C169E"/>
    <w:rsid w:val="002C73D5"/>
    <w:rsid w:val="002D4751"/>
    <w:rsid w:val="002D50E9"/>
    <w:rsid w:val="002E43BE"/>
    <w:rsid w:val="00316FAD"/>
    <w:rsid w:val="00350D7E"/>
    <w:rsid w:val="0036728A"/>
    <w:rsid w:val="00384132"/>
    <w:rsid w:val="003A443E"/>
    <w:rsid w:val="003B3636"/>
    <w:rsid w:val="003B3756"/>
    <w:rsid w:val="003D7AA5"/>
    <w:rsid w:val="003E1B35"/>
    <w:rsid w:val="003E60D1"/>
    <w:rsid w:val="003E7810"/>
    <w:rsid w:val="004234D1"/>
    <w:rsid w:val="004352C6"/>
    <w:rsid w:val="00516CEA"/>
    <w:rsid w:val="005309A4"/>
    <w:rsid w:val="0058393C"/>
    <w:rsid w:val="0058406C"/>
    <w:rsid w:val="005B3B08"/>
    <w:rsid w:val="005C49E6"/>
    <w:rsid w:val="005D6813"/>
    <w:rsid w:val="005E2955"/>
    <w:rsid w:val="00625142"/>
    <w:rsid w:val="00635C8F"/>
    <w:rsid w:val="0064014A"/>
    <w:rsid w:val="0064400D"/>
    <w:rsid w:val="006879D2"/>
    <w:rsid w:val="006A5E21"/>
    <w:rsid w:val="006B430C"/>
    <w:rsid w:val="006B4D39"/>
    <w:rsid w:val="006C2C4B"/>
    <w:rsid w:val="006F3D34"/>
    <w:rsid w:val="007251BA"/>
    <w:rsid w:val="00766402"/>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03760"/>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6064</Words>
  <Characters>36723</Characters>
  <Application>Microsoft Office Word</Application>
  <DocSecurity>0</DocSecurity>
  <Lines>306</Lines>
  <Paragraphs>85</Paragraphs>
  <ScaleCrop>false</ScaleCrop>
  <Company/>
  <LinksUpToDate>false</LinksUpToDate>
  <CharactersWithSpaces>42702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Domenico Pellegrini</cp:lastModifiedBy>
  <cp:revision>2</cp:revision>
  <cp:lastPrinted>2022-09-16T07:46:00Z</cp:lastPrinted>
  <dcterms:created xsi:type="dcterms:W3CDTF">2022-09-16T07:46:00Z</dcterms:created>
  <dcterms:modified xsi:type="dcterms:W3CDTF">2022-09-16T07:46:00Z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